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3D790798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E078B9">
        <w:rPr>
          <w:b/>
          <w:noProof/>
          <w:color w:val="0000FF"/>
          <w:sz w:val="28"/>
          <w:szCs w:val="28"/>
        </w:rPr>
        <w:t> АЗ-Л</w:t>
      </w:r>
      <w:r w:rsidR="00687B1A">
        <w:rPr>
          <w:b/>
          <w:noProof/>
          <w:color w:val="0000FF"/>
          <w:sz w:val="28"/>
          <w:szCs w:val="28"/>
        </w:rPr>
        <w:t>Е</w:t>
      </w:r>
      <w:bookmarkStart w:id="0" w:name="_GoBack"/>
      <w:bookmarkEnd w:id="0"/>
      <w:r w:rsidR="00E078B9">
        <w:rPr>
          <w:b/>
          <w:noProof/>
          <w:color w:val="0000FF"/>
          <w:sz w:val="28"/>
          <w:szCs w:val="28"/>
        </w:rPr>
        <w:t>Н/21</w:t>
      </w:r>
      <w:r w:rsidR="0063461B">
        <w:rPr>
          <w:b/>
          <w:noProof/>
          <w:color w:val="0000FF"/>
          <w:sz w:val="28"/>
          <w:szCs w:val="28"/>
        </w:rPr>
        <w:t>-</w:t>
      </w:r>
      <w:r w:rsidR="00E078B9">
        <w:rPr>
          <w:b/>
          <w:noProof/>
          <w:color w:val="0000FF"/>
          <w:sz w:val="28"/>
          <w:szCs w:val="28"/>
        </w:rPr>
        <w:t>470</w:t>
      </w:r>
    </w:p>
    <w:p w14:paraId="322D1EF2" w14:textId="77777777" w:rsidR="00E078B9" w:rsidRPr="00E078B9" w:rsidRDefault="00E078B9" w:rsidP="00E078B9">
      <w:pPr>
        <w:jc w:val="center"/>
        <w:rPr>
          <w:noProof/>
          <w:color w:val="0000FF"/>
          <w:sz w:val="28"/>
          <w:szCs w:val="28"/>
        </w:rPr>
      </w:pPr>
      <w:r w:rsidRPr="00E078B9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0808E509" w14:textId="77777777" w:rsidR="00E078B9" w:rsidRPr="00E078B9" w:rsidRDefault="00E078B9" w:rsidP="00E078B9">
      <w:pPr>
        <w:jc w:val="center"/>
        <w:rPr>
          <w:noProof/>
          <w:color w:val="0000FF"/>
          <w:sz w:val="28"/>
          <w:szCs w:val="28"/>
        </w:rPr>
      </w:pPr>
      <w:r w:rsidRPr="00E078B9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584749CF" w14:textId="77777777" w:rsidR="00E078B9" w:rsidRPr="00E078B9" w:rsidRDefault="00E078B9" w:rsidP="00E078B9">
      <w:pPr>
        <w:jc w:val="center"/>
        <w:rPr>
          <w:noProof/>
          <w:color w:val="0000FF"/>
          <w:sz w:val="28"/>
          <w:szCs w:val="28"/>
        </w:rPr>
      </w:pPr>
      <w:r w:rsidRPr="00E078B9">
        <w:rPr>
          <w:noProof/>
          <w:color w:val="0000FF"/>
          <w:sz w:val="28"/>
          <w:szCs w:val="28"/>
        </w:rPr>
        <w:t>Ленинского муниципального района Московской области, вид разрешенного</w:t>
      </w:r>
    </w:p>
    <w:p w14:paraId="6CE11F5E" w14:textId="7FA1C969" w:rsidR="00C36575" w:rsidRPr="004549E1" w:rsidRDefault="00E078B9" w:rsidP="00E078B9">
      <w:pPr>
        <w:jc w:val="center"/>
        <w:rPr>
          <w:noProof/>
          <w:color w:val="0000FF"/>
          <w:sz w:val="28"/>
          <w:szCs w:val="28"/>
        </w:rPr>
      </w:pPr>
      <w:r w:rsidRPr="00E078B9">
        <w:rPr>
          <w:noProof/>
          <w:color w:val="0000FF"/>
          <w:sz w:val="28"/>
          <w:szCs w:val="28"/>
        </w:rPr>
        <w:t>использования:</w:t>
      </w:r>
      <w:r w:rsidRPr="00E078B9">
        <w:t xml:space="preserve"> </w:t>
      </w:r>
      <w:r w:rsidRPr="00E078B9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52C8838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4549E1">
        <w:rPr>
          <w:b/>
          <w:noProof/>
          <w:color w:val="0000FF"/>
          <w:sz w:val="28"/>
          <w:szCs w:val="28"/>
        </w:rPr>
        <w:t>_______________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5F7C48D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4549E1">
        <w:rPr>
          <w:b/>
          <w:noProof/>
          <w:color w:val="0000FF"/>
          <w:sz w:val="28"/>
          <w:szCs w:val="28"/>
        </w:rPr>
        <w:t>_______________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252A32C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E078B9">
        <w:rPr>
          <w:b/>
          <w:noProof/>
          <w:color w:val="0000FF"/>
          <w:sz w:val="28"/>
          <w:szCs w:val="28"/>
        </w:rPr>
        <w:t>25.03</w:t>
      </w:r>
      <w:r w:rsidR="00E078B9" w:rsidRPr="00E078B9">
        <w:rPr>
          <w:b/>
          <w:noProof/>
          <w:color w:val="0000FF"/>
          <w:sz w:val="28"/>
          <w:szCs w:val="28"/>
        </w:rPr>
        <w:t>.202</w:t>
      </w:r>
      <w:r w:rsidR="00E078B9">
        <w:rPr>
          <w:b/>
          <w:noProof/>
          <w:color w:val="0000FF"/>
          <w:sz w:val="28"/>
          <w:szCs w:val="28"/>
        </w:rPr>
        <w:t>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704BDFB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8253CB">
        <w:rPr>
          <w:b/>
          <w:noProof/>
          <w:color w:val="0000FF"/>
          <w:sz w:val="28"/>
          <w:szCs w:val="28"/>
        </w:rPr>
        <w:t>12.05.2021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7831C6B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8253CB">
        <w:rPr>
          <w:b/>
          <w:noProof/>
          <w:color w:val="0000FF"/>
          <w:sz w:val="28"/>
          <w:szCs w:val="28"/>
        </w:rPr>
        <w:t>17</w:t>
      </w:r>
      <w:r w:rsidR="008253CB" w:rsidRPr="008253CB">
        <w:rPr>
          <w:b/>
          <w:noProof/>
          <w:color w:val="0000FF"/>
          <w:sz w:val="28"/>
          <w:szCs w:val="28"/>
        </w:rPr>
        <w:t>.05.2021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01773974" w14:textId="0CEE75A5" w:rsidR="0063461B" w:rsidRDefault="0063461B" w:rsidP="00C0256F">
      <w:pPr>
        <w:autoSpaceDE w:val="0"/>
        <w:jc w:val="both"/>
        <w:rPr>
          <w:bCs/>
          <w:sz w:val="26"/>
          <w:szCs w:val="26"/>
        </w:rPr>
      </w:pPr>
    </w:p>
    <w:p w14:paraId="3324026D" w14:textId="7A2BCBD6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564FC9CF" w14:textId="644D013B" w:rsidR="008253CB" w:rsidRPr="008253CB" w:rsidRDefault="0063461B" w:rsidP="008253C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="008253CB" w:rsidRPr="008253CB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20.11.2020 </w:t>
      </w:r>
      <w:r w:rsidR="008253CB" w:rsidRPr="008253CB">
        <w:rPr>
          <w:color w:val="0000FF"/>
          <w:sz w:val="22"/>
          <w:szCs w:val="22"/>
        </w:rPr>
        <w:br/>
        <w:t>№ 171-З п. 244;</w:t>
      </w:r>
    </w:p>
    <w:p w14:paraId="703C9D50" w14:textId="628F3688" w:rsidR="0063461B" w:rsidRPr="004549E1" w:rsidRDefault="008253CB" w:rsidP="008253CB">
      <w:pPr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8253CB">
        <w:rPr>
          <w:color w:val="0000FF"/>
          <w:sz w:val="22"/>
          <w:szCs w:val="22"/>
        </w:rPr>
        <w:t xml:space="preserve">- постановления Администрации Ленинский городского округа Московской области от 09.12.2020 № 3023 </w:t>
      </w:r>
      <w:r w:rsidRPr="008253CB">
        <w:rPr>
          <w:color w:val="0000FF"/>
          <w:sz w:val="22"/>
          <w:szCs w:val="22"/>
        </w:rPr>
        <w:br/>
        <w:t>(в ред. от 17.03.2021 № 827) «О проведении аукциона на право заключения договора аренды земельного участка» (Приложение 1);</w:t>
      </w:r>
    </w:p>
    <w:permEnd w:id="611254405"/>
    <w:p w14:paraId="342EBF1F" w14:textId="2859518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5B6AA9D" w14:textId="77777777" w:rsidR="008253CB" w:rsidRPr="008253CB" w:rsidRDefault="00711439" w:rsidP="008253C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8253CB" w:rsidRPr="008253CB">
        <w:rPr>
          <w:b/>
          <w:color w:val="0000FF"/>
          <w:sz w:val="22"/>
          <w:szCs w:val="22"/>
        </w:rPr>
        <w:t>Администрация Ленинского городского округа Московской области.</w:t>
      </w:r>
    </w:p>
    <w:p w14:paraId="3BBC2AAB" w14:textId="77777777" w:rsidR="008253CB" w:rsidRPr="008253CB" w:rsidRDefault="008253CB" w:rsidP="008253C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253CB">
        <w:rPr>
          <w:color w:val="0000FF"/>
          <w:sz w:val="22"/>
          <w:szCs w:val="22"/>
        </w:rPr>
        <w:t>Адрес: 142700, Московская область, г. Видное, ул. Школьная, д. 26а</w:t>
      </w:r>
    </w:p>
    <w:p w14:paraId="3CBDAF99" w14:textId="77777777" w:rsidR="008253CB" w:rsidRPr="008253CB" w:rsidRDefault="008253CB" w:rsidP="008253C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253CB">
        <w:rPr>
          <w:color w:val="0000FF"/>
          <w:sz w:val="22"/>
          <w:szCs w:val="22"/>
        </w:rPr>
        <w:t>Сайт: www.adm-vidnoe.ru</w:t>
      </w:r>
    </w:p>
    <w:p w14:paraId="54065360" w14:textId="77777777" w:rsidR="008253CB" w:rsidRPr="008253CB" w:rsidRDefault="008253CB" w:rsidP="008253C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253CB">
        <w:rPr>
          <w:color w:val="0000FF"/>
          <w:sz w:val="22"/>
          <w:szCs w:val="22"/>
        </w:rPr>
        <w:t>Адрес электронной почты: admlen@adm-vidnoe.ru</w:t>
      </w:r>
    </w:p>
    <w:p w14:paraId="71DCC96C" w14:textId="11B97F11" w:rsidR="004549E1" w:rsidRPr="008253CB" w:rsidRDefault="008253CB" w:rsidP="008253C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253CB">
        <w:rPr>
          <w:color w:val="0000FF"/>
          <w:sz w:val="22"/>
          <w:szCs w:val="22"/>
        </w:rPr>
        <w:t>Тел./факс: +7 (495) 541-82-36, +7 (495) 541-87-87.</w:t>
      </w:r>
    </w:p>
    <w:p w14:paraId="0A8E6D67" w14:textId="0B06FF9A" w:rsidR="004549E1" w:rsidRDefault="004549E1" w:rsidP="004549E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 w14:paraId="284989E6" w14:textId="0C634CC6" w:rsidR="008253CB" w:rsidRPr="008253CB" w:rsidRDefault="008253CB" w:rsidP="008253C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253CB">
        <w:rPr>
          <w:b/>
          <w:color w:val="0000FF"/>
          <w:sz w:val="22"/>
          <w:szCs w:val="22"/>
        </w:rPr>
        <w:t>В лице Управления земельно-имущественных отношений Адми</w:t>
      </w:r>
      <w:r>
        <w:rPr>
          <w:b/>
          <w:color w:val="0000FF"/>
          <w:sz w:val="22"/>
          <w:szCs w:val="22"/>
        </w:rPr>
        <w:t xml:space="preserve">нистрации Ленинского городского </w:t>
      </w:r>
      <w:r w:rsidRPr="008253CB">
        <w:rPr>
          <w:b/>
          <w:color w:val="0000FF"/>
          <w:sz w:val="22"/>
          <w:szCs w:val="22"/>
        </w:rPr>
        <w:t>округа Московской области.</w:t>
      </w:r>
    </w:p>
    <w:p w14:paraId="283C05C3" w14:textId="77777777" w:rsidR="008253CB" w:rsidRPr="008253CB" w:rsidRDefault="008253CB" w:rsidP="008253C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253CB">
        <w:rPr>
          <w:color w:val="0000FF"/>
          <w:sz w:val="22"/>
          <w:szCs w:val="22"/>
        </w:rPr>
        <w:t>Адрес: 142700, Московская область, г. Видное, ул. Школьная, д. 26а</w:t>
      </w:r>
    </w:p>
    <w:p w14:paraId="21B5CF13" w14:textId="77777777" w:rsidR="008253CB" w:rsidRPr="008253CB" w:rsidRDefault="008253CB" w:rsidP="008253C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253CB">
        <w:rPr>
          <w:color w:val="0000FF"/>
          <w:sz w:val="22"/>
          <w:szCs w:val="22"/>
        </w:rPr>
        <w:t>Сайт: www.adm-vidnoe.ru</w:t>
      </w:r>
    </w:p>
    <w:p w14:paraId="56D5DF72" w14:textId="77777777" w:rsidR="008253CB" w:rsidRPr="008253CB" w:rsidRDefault="008253CB" w:rsidP="008253C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253CB">
        <w:rPr>
          <w:color w:val="0000FF"/>
          <w:sz w:val="22"/>
          <w:szCs w:val="22"/>
        </w:rPr>
        <w:t>Адрес электронной почты: admlen@adm-vidnoe.ru</w:t>
      </w:r>
    </w:p>
    <w:p w14:paraId="5A3EDC8C" w14:textId="65EA068F" w:rsidR="00711439" w:rsidRDefault="008253CB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8253CB">
        <w:rPr>
          <w:color w:val="0000FF"/>
          <w:sz w:val="22"/>
          <w:szCs w:val="22"/>
        </w:rPr>
        <w:t>Тел./факс: +7 (495) 541-82-36, +7 (495) 541-87-87.</w:t>
      </w:r>
      <w:r w:rsidR="0063461B">
        <w:rPr>
          <w:color w:val="0000FF"/>
          <w:sz w:val="22"/>
          <w:szCs w:val="22"/>
        </w:rPr>
        <w:t>.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r w:rsidRPr="004F14D2">
        <w:rPr>
          <w:b/>
          <w:iCs/>
          <w:sz w:val="22"/>
          <w:szCs w:val="22"/>
        </w:rPr>
        <w:t>www.rctmo.ru</w:t>
      </w:r>
    </w:p>
    <w:p w14:paraId="6D3A826C" w14:textId="1EBF8CA6" w:rsidR="006D02A8" w:rsidRPr="004F14D2" w:rsidRDefault="006D02A8" w:rsidP="006F5A39">
      <w:pPr>
        <w:tabs>
          <w:tab w:val="left" w:pos="709"/>
        </w:tabs>
        <w:spacing w:line="276" w:lineRule="auto"/>
        <w:jc w:val="both"/>
        <w:rPr>
          <w:b/>
          <w:sz w:val="22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r w:rsidR="004F14D2" w:rsidRPr="004F14D2">
        <w:rPr>
          <w:b/>
          <w:sz w:val="22"/>
        </w:rPr>
        <w:t>rct_torgi@mosreg.ru</w:t>
      </w:r>
    </w:p>
    <w:p w14:paraId="3241612D" w14:textId="28927C2E" w:rsidR="004549E1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8253CB" w:rsidRPr="008253CB">
        <w:rPr>
          <w:color w:val="0000FF"/>
          <w:sz w:val="22"/>
          <w:szCs w:val="22"/>
        </w:rPr>
        <w:t>право заключения договора аренды земе</w:t>
      </w:r>
      <w:r w:rsidR="008253CB">
        <w:rPr>
          <w:color w:val="0000FF"/>
          <w:sz w:val="22"/>
          <w:szCs w:val="22"/>
        </w:rPr>
        <w:t xml:space="preserve">льного участка, государственная </w:t>
      </w:r>
      <w:r w:rsidR="008253CB" w:rsidRPr="008253CB">
        <w:rPr>
          <w:color w:val="0000FF"/>
          <w:sz w:val="22"/>
          <w:szCs w:val="22"/>
        </w:rPr>
        <w:t>собственность на который не разграничена, расположенного на территории Ленинского горо</w:t>
      </w:r>
      <w:r w:rsidR="008253CB">
        <w:rPr>
          <w:color w:val="0000FF"/>
          <w:sz w:val="22"/>
          <w:szCs w:val="22"/>
        </w:rPr>
        <w:t xml:space="preserve">дского округа </w:t>
      </w:r>
      <w:r w:rsidR="008253CB" w:rsidRPr="008253CB">
        <w:rPr>
          <w:color w:val="0000FF"/>
          <w:sz w:val="22"/>
          <w:szCs w:val="22"/>
        </w:rPr>
        <w:t>Московской области (далее – Земельный участок).</w:t>
      </w: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544242E2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8253CB" w:rsidRPr="008253CB">
        <w:rPr>
          <w:color w:val="0000FF"/>
          <w:sz w:val="22"/>
          <w:szCs w:val="22"/>
        </w:rPr>
        <w:t>Московская область, р-н Ленинский, с/п Молоковское, д Коробово</w:t>
      </w:r>
    </w:p>
    <w:permEnd w:id="1201879608"/>
    <w:p w14:paraId="55E57AF4" w14:textId="13EB406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8253CB" w:rsidRPr="008253CB">
        <w:rPr>
          <w:color w:val="0000FF"/>
          <w:sz w:val="22"/>
          <w:szCs w:val="22"/>
        </w:rPr>
        <w:t>2 400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28BD982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8253CB" w:rsidRPr="008253CB">
        <w:rPr>
          <w:color w:val="0000FF"/>
          <w:sz w:val="22"/>
          <w:szCs w:val="22"/>
        </w:rPr>
        <w:t>50:21:0060303:1739</w:t>
      </w:r>
      <w:r w:rsidR="008253CB">
        <w:rPr>
          <w:b/>
          <w:bCs/>
          <w:color w:val="0000FF"/>
          <w:sz w:val="22"/>
          <w:szCs w:val="22"/>
        </w:rPr>
        <w:t xml:space="preserve"> </w:t>
      </w:r>
      <w:r w:rsidR="008253CB" w:rsidRPr="008253CB">
        <w:rPr>
          <w:color w:val="0000FF"/>
          <w:sz w:val="22"/>
          <w:szCs w:val="22"/>
        </w:rPr>
        <w:t>(выписка из Единого госуда</w:t>
      </w:r>
      <w:r w:rsidR="008253CB">
        <w:rPr>
          <w:color w:val="0000FF"/>
          <w:sz w:val="22"/>
          <w:szCs w:val="22"/>
        </w:rPr>
        <w:t xml:space="preserve">рственного реестра недвижимости </w:t>
      </w:r>
      <w:r w:rsidR="008253CB">
        <w:rPr>
          <w:color w:val="0000FF"/>
          <w:sz w:val="22"/>
          <w:szCs w:val="22"/>
        </w:rPr>
        <w:br/>
        <w:t>об объекте недвижимости от 17.03.2021 № 99/2021/381520579</w:t>
      </w:r>
      <w:r w:rsidR="008253CB" w:rsidRPr="008253CB">
        <w:rPr>
          <w:color w:val="0000FF"/>
          <w:sz w:val="22"/>
          <w:szCs w:val="22"/>
        </w:rPr>
        <w:t xml:space="preserve"> - Приложение 2).</w:t>
      </w:r>
      <w:permEnd w:id="266026021"/>
    </w:p>
    <w:p w14:paraId="33EDEDC7" w14:textId="344BF96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8253CB" w:rsidRPr="008253CB">
        <w:rPr>
          <w:color w:val="0000FF"/>
          <w:sz w:val="22"/>
          <w:szCs w:val="22"/>
        </w:rPr>
        <w:t>государственная собственность не разграничена (вып</w:t>
      </w:r>
      <w:r w:rsidR="008253CB">
        <w:rPr>
          <w:color w:val="0000FF"/>
          <w:sz w:val="22"/>
          <w:szCs w:val="22"/>
        </w:rPr>
        <w:t xml:space="preserve">иска </w:t>
      </w:r>
      <w:r w:rsidR="008253CB">
        <w:rPr>
          <w:color w:val="0000FF"/>
          <w:sz w:val="22"/>
          <w:szCs w:val="22"/>
        </w:rPr>
        <w:br/>
      </w:r>
      <w:r w:rsidR="008253CB" w:rsidRPr="008253CB">
        <w:rPr>
          <w:color w:val="0000FF"/>
          <w:sz w:val="22"/>
          <w:szCs w:val="22"/>
        </w:rPr>
        <w:t>из Единого государственного реестра недвижимости об объ</w:t>
      </w:r>
      <w:r w:rsidR="008253CB">
        <w:rPr>
          <w:color w:val="0000FF"/>
          <w:sz w:val="22"/>
          <w:szCs w:val="22"/>
        </w:rPr>
        <w:t xml:space="preserve">екте недвижимости от 17.03.2021 </w:t>
      </w:r>
      <w:r w:rsidR="008253CB">
        <w:rPr>
          <w:color w:val="0000FF"/>
          <w:sz w:val="22"/>
          <w:szCs w:val="22"/>
        </w:rPr>
        <w:br/>
        <w:t>№ 99/2021/381520579</w:t>
      </w:r>
      <w:r w:rsidR="008253CB" w:rsidRPr="008253CB">
        <w:rPr>
          <w:color w:val="0000FF"/>
          <w:sz w:val="22"/>
          <w:szCs w:val="22"/>
        </w:rPr>
        <w:t xml:space="preserve"> – Приложение 2).</w:t>
      </w:r>
      <w:permEnd w:id="1000805128"/>
    </w:p>
    <w:p w14:paraId="0A71110F" w14:textId="0411D4F8" w:rsidR="00ED76B0" w:rsidRDefault="00AD0DE8" w:rsidP="00ED76B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315960">
        <w:rPr>
          <w:b/>
          <w:iCs/>
          <w:sz w:val="22"/>
          <w:szCs w:val="22"/>
        </w:rPr>
        <w:t>Сведения об ограничениях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8253CB" w:rsidRPr="008253CB">
        <w:rPr>
          <w:color w:val="0000FF"/>
          <w:sz w:val="22"/>
          <w:szCs w:val="22"/>
        </w:rPr>
        <w:t>указаны в постановлении</w:t>
      </w:r>
      <w:r w:rsidR="008253CB">
        <w:rPr>
          <w:color w:val="0000FF"/>
          <w:sz w:val="22"/>
          <w:szCs w:val="22"/>
        </w:rPr>
        <w:t xml:space="preserve"> </w:t>
      </w:r>
      <w:r w:rsidR="008253CB" w:rsidRPr="008253CB">
        <w:rPr>
          <w:color w:val="0000FF"/>
          <w:sz w:val="22"/>
          <w:szCs w:val="22"/>
        </w:rPr>
        <w:t>Администрации Ленинский городского округа Московской области от 09.12.2020</w:t>
      </w:r>
      <w:r w:rsidR="008253CB">
        <w:rPr>
          <w:color w:val="0000FF"/>
          <w:sz w:val="22"/>
          <w:szCs w:val="22"/>
        </w:rPr>
        <w:t xml:space="preserve"> № 3023 </w:t>
      </w:r>
      <w:r w:rsidR="008253CB" w:rsidRPr="008253CB">
        <w:rPr>
          <w:color w:val="0000FF"/>
          <w:sz w:val="22"/>
          <w:szCs w:val="22"/>
        </w:rPr>
        <w:t xml:space="preserve">(в ред. от 17.03.2021 № 827) </w:t>
      </w:r>
      <w:r w:rsidR="008253CB">
        <w:rPr>
          <w:color w:val="0000FF"/>
          <w:sz w:val="22"/>
          <w:szCs w:val="22"/>
        </w:rPr>
        <w:br/>
      </w:r>
      <w:r w:rsidR="008253CB" w:rsidRPr="008253CB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участка» (Приложение 1)</w:t>
      </w:r>
      <w:r w:rsidR="008253CB">
        <w:rPr>
          <w:color w:val="0000FF"/>
          <w:sz w:val="22"/>
          <w:szCs w:val="22"/>
        </w:rPr>
        <w:t>, з</w:t>
      </w:r>
      <w:r w:rsidR="008253CB" w:rsidRPr="008253CB">
        <w:rPr>
          <w:color w:val="0000FF"/>
          <w:sz w:val="22"/>
          <w:szCs w:val="22"/>
        </w:rPr>
        <w:t>аключении территориального управления Ленинского городс</w:t>
      </w:r>
      <w:r w:rsidR="008253CB">
        <w:rPr>
          <w:color w:val="0000FF"/>
          <w:sz w:val="22"/>
          <w:szCs w:val="22"/>
        </w:rPr>
        <w:t xml:space="preserve">кого округа и городского округа </w:t>
      </w:r>
      <w:r w:rsidR="008253CB" w:rsidRPr="008253CB">
        <w:rPr>
          <w:color w:val="0000FF"/>
          <w:sz w:val="22"/>
          <w:szCs w:val="22"/>
        </w:rPr>
        <w:t>Домодедово Комитета по архитектуре и градостроительству М</w:t>
      </w:r>
      <w:r w:rsidR="008253CB">
        <w:rPr>
          <w:color w:val="0000FF"/>
          <w:sz w:val="22"/>
          <w:szCs w:val="22"/>
        </w:rPr>
        <w:t>осковской области от 04.03.2021 № 27Исх-6930</w:t>
      </w:r>
      <w:r w:rsidR="008253CB" w:rsidRPr="008253CB">
        <w:rPr>
          <w:color w:val="0000FF"/>
          <w:sz w:val="22"/>
          <w:szCs w:val="22"/>
        </w:rPr>
        <w:t>/28 (Приложение 4)</w:t>
      </w:r>
      <w:r w:rsidR="00ED76B0">
        <w:rPr>
          <w:color w:val="0000FF"/>
          <w:sz w:val="22"/>
          <w:szCs w:val="22"/>
        </w:rPr>
        <w:t xml:space="preserve"> </w:t>
      </w:r>
      <w:r w:rsidR="00C82C0E">
        <w:rPr>
          <w:color w:val="0000FF"/>
          <w:sz w:val="22"/>
          <w:szCs w:val="22"/>
        </w:rPr>
        <w:t xml:space="preserve">чертеж градостроительного плана Земельного участка (Приложение 4), </w:t>
      </w:r>
      <w:r w:rsidR="00ED76B0">
        <w:rPr>
          <w:color w:val="0000FF"/>
          <w:sz w:val="22"/>
          <w:szCs w:val="22"/>
        </w:rPr>
        <w:t xml:space="preserve">письме </w:t>
      </w:r>
      <w:r w:rsidR="00ED76B0" w:rsidRPr="00ED76B0">
        <w:rPr>
          <w:color w:val="0000FF"/>
          <w:sz w:val="22"/>
          <w:szCs w:val="22"/>
        </w:rPr>
        <w:t>Администрации Ленинского городского</w:t>
      </w:r>
      <w:r w:rsidR="00C82C0E">
        <w:rPr>
          <w:color w:val="0000FF"/>
          <w:sz w:val="22"/>
          <w:szCs w:val="22"/>
        </w:rPr>
        <w:t xml:space="preserve"> округа Московской области от 26.02.2021</w:t>
      </w:r>
      <w:r w:rsidR="00ED76B0">
        <w:rPr>
          <w:color w:val="0000FF"/>
          <w:sz w:val="22"/>
          <w:szCs w:val="22"/>
        </w:rPr>
        <w:t xml:space="preserve"> </w:t>
      </w:r>
      <w:r w:rsidR="00C82C0E">
        <w:rPr>
          <w:color w:val="0000FF"/>
          <w:sz w:val="22"/>
          <w:szCs w:val="22"/>
        </w:rPr>
        <w:t>№ 647</w:t>
      </w:r>
      <w:r w:rsidR="00ED76B0">
        <w:rPr>
          <w:color w:val="0000FF"/>
          <w:sz w:val="22"/>
          <w:szCs w:val="22"/>
        </w:rPr>
        <w:t xml:space="preserve">-исх (Приложение </w:t>
      </w:r>
      <w:r w:rsidR="00ED76B0" w:rsidRPr="00ED76B0">
        <w:rPr>
          <w:color w:val="0000FF"/>
          <w:sz w:val="22"/>
          <w:szCs w:val="22"/>
        </w:rPr>
        <w:t xml:space="preserve">4), акте </w:t>
      </w:r>
      <w:r w:rsidR="00C82C0E">
        <w:rPr>
          <w:color w:val="0000FF"/>
          <w:sz w:val="22"/>
          <w:szCs w:val="22"/>
        </w:rPr>
        <w:t>осмотра Земельного участка от 18.02.2021</w:t>
      </w:r>
      <w:r w:rsidR="00ED76B0" w:rsidRPr="00ED76B0">
        <w:rPr>
          <w:color w:val="0000FF"/>
          <w:sz w:val="22"/>
          <w:szCs w:val="22"/>
        </w:rPr>
        <w:t xml:space="preserve"> (Приложение 4), в том числе Земельный участок:</w:t>
      </w:r>
    </w:p>
    <w:p w14:paraId="405E82DC" w14:textId="77777777" w:rsidR="00C82C0E" w:rsidRPr="00ED76B0" w:rsidRDefault="00C82C0E" w:rsidP="00ED76B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EA8331C" w14:textId="77777777" w:rsidR="00ED76B0" w:rsidRPr="00ED76B0" w:rsidRDefault="00ED76B0" w:rsidP="00ED76B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D76B0">
        <w:rPr>
          <w:color w:val="0000FF"/>
          <w:sz w:val="22"/>
          <w:szCs w:val="22"/>
        </w:rPr>
        <w:t>- полность расположен в границах приаэродромной территории аэродрома Домодедово;</w:t>
      </w:r>
    </w:p>
    <w:p w14:paraId="05BD77AA" w14:textId="4B0F5F88" w:rsidR="00ED76B0" w:rsidRDefault="00ED76B0" w:rsidP="00ED76B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D76B0">
        <w:rPr>
          <w:color w:val="0000FF"/>
          <w:sz w:val="22"/>
          <w:szCs w:val="22"/>
        </w:rPr>
        <w:t>- полностью расположен в границах приаэродромной</w:t>
      </w:r>
      <w:r w:rsidR="00E00D92">
        <w:rPr>
          <w:color w:val="0000FF"/>
          <w:sz w:val="22"/>
          <w:szCs w:val="22"/>
        </w:rPr>
        <w:t xml:space="preserve"> территории аэродрома Остафьево;</w:t>
      </w:r>
    </w:p>
    <w:p w14:paraId="33932615" w14:textId="77777777" w:rsidR="00C82C0E" w:rsidRPr="00C82C0E" w:rsidRDefault="00C82C0E" w:rsidP="00ED76B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0442C45C" w14:textId="3090964C" w:rsidR="007432C8" w:rsidRDefault="00ED76B0" w:rsidP="00ED76B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D76B0">
        <w:rPr>
          <w:color w:val="0000FF"/>
          <w:sz w:val="22"/>
          <w:szCs w:val="22"/>
        </w:rPr>
        <w:t>Использовать Земельный участок в соответствии с требованиями Воздушног</w:t>
      </w:r>
      <w:r w:rsidR="00C82C0E">
        <w:rPr>
          <w:color w:val="0000FF"/>
          <w:sz w:val="22"/>
          <w:szCs w:val="22"/>
        </w:rPr>
        <w:t xml:space="preserve">о кодекса Российской Федерации, </w:t>
      </w:r>
      <w:r w:rsidRPr="00ED76B0">
        <w:rPr>
          <w:color w:val="0000FF"/>
          <w:sz w:val="22"/>
          <w:szCs w:val="22"/>
        </w:rPr>
        <w:t>Федерального закона от 01.07.2017 №135-ФЗ «О внесении изменений в</w:t>
      </w:r>
      <w:r w:rsidR="00C82C0E">
        <w:rPr>
          <w:color w:val="0000FF"/>
          <w:sz w:val="22"/>
          <w:szCs w:val="22"/>
        </w:rPr>
        <w:t xml:space="preserve"> отдельные законодательные акты </w:t>
      </w:r>
      <w:r w:rsidRPr="00ED76B0">
        <w:rPr>
          <w:color w:val="0000FF"/>
          <w:sz w:val="22"/>
          <w:szCs w:val="22"/>
        </w:rPr>
        <w:t>Российской Федерации в части совершенствования порядка установления</w:t>
      </w:r>
      <w:r w:rsidR="00C82C0E">
        <w:rPr>
          <w:color w:val="0000FF"/>
          <w:sz w:val="22"/>
          <w:szCs w:val="22"/>
        </w:rPr>
        <w:t xml:space="preserve"> и использования приаэродромной </w:t>
      </w:r>
      <w:r w:rsidRPr="00ED76B0">
        <w:rPr>
          <w:color w:val="0000FF"/>
          <w:sz w:val="22"/>
          <w:szCs w:val="22"/>
        </w:rPr>
        <w:t>территории и санитарно-защитной зоны».</w:t>
      </w:r>
    </w:p>
    <w:p w14:paraId="35E2BE5F" w14:textId="1896F69C" w:rsidR="00C82C0E" w:rsidRDefault="00C82C0E" w:rsidP="00ED76B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27F6CC0" w14:textId="706145C7" w:rsidR="00C82C0E" w:rsidRDefault="00C82C0E" w:rsidP="00ED76B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частично расположен в санитарно-защитной зоне предприятий (сведения подлежат уточнению);</w:t>
      </w:r>
    </w:p>
    <w:p w14:paraId="4D0DA298" w14:textId="79983BC1" w:rsidR="00C82C0E" w:rsidRDefault="00C82C0E" w:rsidP="00ED76B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расположен в границах санитарных разрывов 75Дб (ночь) существующая.</w:t>
      </w:r>
    </w:p>
    <w:p w14:paraId="60394895" w14:textId="06259EC9" w:rsidR="00C82C0E" w:rsidRPr="00C82C0E" w:rsidRDefault="00C82C0E" w:rsidP="00ED76B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C492888" w14:textId="37D474A2" w:rsidR="00C82C0E" w:rsidRDefault="00C82C0E" w:rsidP="00ED76B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82C0E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санитарно-эпидемиологических правил </w:t>
      </w:r>
      <w:r>
        <w:rPr>
          <w:color w:val="0000FF"/>
          <w:sz w:val="22"/>
          <w:szCs w:val="22"/>
        </w:rPr>
        <w:br/>
      </w:r>
      <w:r w:rsidRPr="00C82C0E">
        <w:rPr>
          <w:color w:val="0000FF"/>
          <w:sz w:val="22"/>
          <w:szCs w:val="22"/>
        </w:rPr>
        <w:t>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 w14:paraId="2E4CE567" w14:textId="77777777" w:rsidR="00C82C0E" w:rsidRDefault="00C82C0E" w:rsidP="00ED76B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5AB1E44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C82C0E">
        <w:rPr>
          <w:color w:val="0000FF"/>
          <w:sz w:val="22"/>
          <w:szCs w:val="22"/>
        </w:rPr>
        <w:t>з</w:t>
      </w:r>
      <w:r w:rsidR="00C82C0E" w:rsidRPr="00C82C0E">
        <w:rPr>
          <w:color w:val="0000FF"/>
          <w:sz w:val="22"/>
          <w:szCs w:val="22"/>
        </w:rPr>
        <w:t>емли населённых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4598001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C82C0E" w:rsidRPr="00C82C0E">
        <w:rPr>
          <w:color w:val="0000FF"/>
          <w:sz w:val="22"/>
          <w:szCs w:val="22"/>
        </w:rPr>
        <w:t xml:space="preserve">для индивидуального жилищного строительства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795E178F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ED76B0" w:rsidRPr="00ED76B0">
        <w:rPr>
          <w:color w:val="0000FF"/>
          <w:sz w:val="22"/>
          <w:szCs w:val="22"/>
        </w:rPr>
        <w:t>указаны в</w:t>
      </w:r>
      <w:r w:rsidR="00ED76B0">
        <w:rPr>
          <w:sz w:val="22"/>
          <w:szCs w:val="22"/>
        </w:rPr>
        <w:t xml:space="preserve"> </w:t>
      </w:r>
      <w:r w:rsidR="00ED76B0" w:rsidRPr="00ED76B0">
        <w:rPr>
          <w:color w:val="0000FF"/>
          <w:sz w:val="22"/>
          <w:szCs w:val="22"/>
        </w:rPr>
        <w:t xml:space="preserve">заключении территориального управления Ленинского городского округа и городского округа Домодедово Комитета по архитектуре и градостроительству Московской области от 04.03.2021 </w:t>
      </w:r>
      <w:r w:rsidR="00C82C0E">
        <w:rPr>
          <w:color w:val="0000FF"/>
          <w:sz w:val="22"/>
          <w:szCs w:val="22"/>
        </w:rPr>
        <w:br/>
      </w:r>
      <w:r w:rsidR="00ED76B0" w:rsidRPr="00ED76B0">
        <w:rPr>
          <w:color w:val="0000FF"/>
          <w:sz w:val="22"/>
          <w:szCs w:val="22"/>
        </w:rPr>
        <w:t>№ 27Исх-6930/28 (Приложение 4)</w:t>
      </w:r>
      <w:r w:rsidR="00ED76B0">
        <w:rPr>
          <w:color w:val="0000FF"/>
          <w:sz w:val="22"/>
          <w:szCs w:val="22"/>
        </w:rPr>
        <w:t>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4731E27E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4549E1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4549E1" w:rsidRPr="00F2795A">
        <w:rPr>
          <w:color w:val="0000FF"/>
          <w:sz w:val="22"/>
          <w:szCs w:val="22"/>
        </w:rPr>
        <w:t>письме</w:t>
      </w:r>
      <w:r w:rsidR="004549E1">
        <w:rPr>
          <w:color w:val="0000FF"/>
          <w:sz w:val="22"/>
          <w:szCs w:val="22"/>
        </w:rPr>
        <w:t xml:space="preserve"> </w:t>
      </w:r>
      <w:r w:rsidR="00C82C0E">
        <w:rPr>
          <w:color w:val="0000FF"/>
          <w:sz w:val="22"/>
          <w:szCs w:val="22"/>
        </w:rPr>
        <w:t>ГКУ МО «АРКИ»</w:t>
      </w:r>
      <w:r w:rsidR="00C82C0E" w:rsidRPr="00C82C0E">
        <w:t xml:space="preserve"> </w:t>
      </w:r>
      <w:r w:rsidR="00C82C0E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ECCC7BB" w:rsidR="00242F27" w:rsidRDefault="00660513" w:rsidP="00C82C0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242F27">
        <w:rPr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r w:rsidR="00C82C0E" w:rsidRPr="00C82C0E">
        <w:rPr>
          <w:color w:val="0000FF"/>
          <w:sz w:val="22"/>
          <w:szCs w:val="22"/>
        </w:rPr>
        <w:t>письме фили</w:t>
      </w:r>
      <w:r w:rsidR="00C82C0E">
        <w:rPr>
          <w:color w:val="0000FF"/>
          <w:sz w:val="22"/>
          <w:szCs w:val="22"/>
        </w:rPr>
        <w:t>ала АО «МОСОБЛГАЗ» «Юг» от 05.02.2021</w:t>
      </w:r>
      <w:r w:rsidR="00C82C0E" w:rsidRPr="00C82C0E">
        <w:rPr>
          <w:color w:val="0000FF"/>
          <w:sz w:val="22"/>
          <w:szCs w:val="22"/>
        </w:rPr>
        <w:t xml:space="preserve"> № </w:t>
      </w:r>
      <w:r w:rsidR="00C82C0E">
        <w:rPr>
          <w:color w:val="0000FF"/>
          <w:sz w:val="22"/>
          <w:szCs w:val="22"/>
        </w:rPr>
        <w:t xml:space="preserve">1054 </w:t>
      </w:r>
      <w:r w:rsidR="00C82C0E" w:rsidRPr="00C82C0E">
        <w:rPr>
          <w:color w:val="0000FF"/>
          <w:sz w:val="22"/>
          <w:szCs w:val="22"/>
        </w:rPr>
        <w:t>(Приложение 5)</w:t>
      </w:r>
      <w:r w:rsidR="00C82C0E">
        <w:rPr>
          <w:color w:val="0000FF"/>
          <w:sz w:val="22"/>
          <w:szCs w:val="22"/>
        </w:rPr>
        <w:t>;</w:t>
      </w:r>
    </w:p>
    <w:p w14:paraId="1869B659" w14:textId="56E88F7D" w:rsidR="0003762F" w:rsidRPr="00660513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39170C7" w14:textId="02E631A3" w:rsidR="00220AFC" w:rsidRDefault="00220AFC" w:rsidP="00C82C0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F2795A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F2795A" w:rsidRPr="00F2795A">
        <w:rPr>
          <w:color w:val="0000FF"/>
          <w:sz w:val="22"/>
          <w:szCs w:val="22"/>
        </w:rPr>
        <w:t>письме</w:t>
      </w:r>
      <w:r w:rsidR="00C82C0E" w:rsidRPr="00C82C0E">
        <w:t xml:space="preserve"> </w:t>
      </w:r>
      <w:r w:rsidR="00C82C0E" w:rsidRPr="00C82C0E">
        <w:rPr>
          <w:color w:val="0000FF"/>
          <w:sz w:val="22"/>
          <w:szCs w:val="22"/>
        </w:rPr>
        <w:t>филиала ПАО «МОЭСК» - Южные э</w:t>
      </w:r>
      <w:r w:rsidR="00C82C0E">
        <w:rPr>
          <w:color w:val="0000FF"/>
          <w:sz w:val="22"/>
          <w:szCs w:val="22"/>
        </w:rPr>
        <w:t>лектрические сети от 27.01.2021 № ЮЭС/05/80</w:t>
      </w:r>
      <w:r w:rsidR="00C82C0E" w:rsidRPr="00C82C0E">
        <w:rPr>
          <w:color w:val="0000FF"/>
          <w:sz w:val="22"/>
          <w:szCs w:val="22"/>
        </w:rPr>
        <w:t xml:space="preserve"> (Приложение 5)</w:t>
      </w:r>
      <w:r w:rsidR="00C82C0E"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5ECB83B8" w14:textId="1AFE2544" w:rsidR="00C82C0E" w:rsidRPr="00C82C0E" w:rsidRDefault="00280E51" w:rsidP="00C82C0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1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C82C0E">
        <w:rPr>
          <w:color w:val="0000FF"/>
          <w:sz w:val="22"/>
          <w:szCs w:val="22"/>
        </w:rPr>
        <w:t>№ 290917/12306492/01, лот № 1, дата публикации 29</w:t>
      </w:r>
      <w:r w:rsidR="00C82C0E" w:rsidRPr="00C82C0E">
        <w:rPr>
          <w:color w:val="0000FF"/>
          <w:sz w:val="22"/>
          <w:szCs w:val="22"/>
        </w:rPr>
        <w:t>.09.2017;</w:t>
      </w:r>
    </w:p>
    <w:p w14:paraId="40891631" w14:textId="644C8923" w:rsidR="00C82C0E" w:rsidRPr="00C82C0E" w:rsidRDefault="00C82C0E" w:rsidP="00C82C0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82C0E">
        <w:rPr>
          <w:color w:val="0000FF"/>
          <w:sz w:val="22"/>
          <w:szCs w:val="22"/>
        </w:rPr>
        <w:t>- в</w:t>
      </w:r>
      <w:r>
        <w:rPr>
          <w:color w:val="0000FF"/>
          <w:sz w:val="22"/>
          <w:szCs w:val="22"/>
        </w:rPr>
        <w:t xml:space="preserve"> газете «Видновские вести» от 29.09.2017 № 67 (11959</w:t>
      </w:r>
      <w:r w:rsidRPr="00C82C0E">
        <w:rPr>
          <w:color w:val="0000FF"/>
          <w:sz w:val="22"/>
          <w:szCs w:val="22"/>
        </w:rPr>
        <w:t>);</w:t>
      </w:r>
    </w:p>
    <w:p w14:paraId="286923B9" w14:textId="654266B4" w:rsidR="00242F27" w:rsidRDefault="00C82C0E" w:rsidP="00C82C0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82C0E">
        <w:rPr>
          <w:color w:val="0000FF"/>
          <w:sz w:val="22"/>
          <w:szCs w:val="22"/>
        </w:rPr>
        <w:t>- на официальном сайте Администрации Ленинского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>
        <w:rPr>
          <w:color w:val="0000FF"/>
          <w:sz w:val="22"/>
          <w:szCs w:val="22"/>
        </w:rPr>
        <w:br/>
        <w:t>www.adm-vidnoe.ru от 05.10</w:t>
      </w:r>
      <w:r w:rsidRPr="00C82C0E">
        <w:rPr>
          <w:color w:val="0000FF"/>
          <w:sz w:val="22"/>
          <w:szCs w:val="22"/>
        </w:rPr>
        <w:t>.2017.</w:t>
      </w:r>
    </w:p>
    <w:permEnd w:id="1889892839"/>
    <w:p w14:paraId="5928FD12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491B84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C82C0E">
        <w:rPr>
          <w:b/>
          <w:color w:val="0000FF"/>
          <w:sz w:val="22"/>
          <w:szCs w:val="22"/>
        </w:rPr>
        <w:t>817 032,00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C82C0E" w:rsidRPr="00C82C0E">
        <w:rPr>
          <w:color w:val="0000FF"/>
          <w:sz w:val="22"/>
          <w:szCs w:val="22"/>
        </w:rPr>
        <w:t xml:space="preserve">Восемьсот семнадцать тысяч тридцать два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</w:t>
      </w:r>
      <w:r w:rsidR="00747E2E">
        <w:rPr>
          <w:color w:val="0000FF"/>
          <w:sz w:val="22"/>
          <w:szCs w:val="22"/>
        </w:rPr>
        <w:br/>
        <w:t xml:space="preserve">00 </w:t>
      </w:r>
      <w:r w:rsidR="004C0941" w:rsidRPr="00242F27">
        <w:rPr>
          <w:color w:val="0000FF"/>
          <w:sz w:val="22"/>
          <w:szCs w:val="22"/>
        </w:rPr>
        <w:t>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3F7598B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C82C0E">
        <w:rPr>
          <w:b/>
          <w:color w:val="0000FF"/>
          <w:sz w:val="22"/>
          <w:szCs w:val="22"/>
        </w:rPr>
        <w:t>24 510,96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C82C0E" w:rsidRPr="00C82C0E">
        <w:rPr>
          <w:color w:val="0000FF"/>
          <w:sz w:val="22"/>
          <w:szCs w:val="22"/>
        </w:rPr>
        <w:t xml:space="preserve">Двадцать четыре тысячи пятьсот десять </w:t>
      </w:r>
      <w:r w:rsidR="00C82C0E">
        <w:rPr>
          <w:color w:val="0000FF"/>
          <w:sz w:val="22"/>
          <w:szCs w:val="22"/>
        </w:rPr>
        <w:t>руб. 96</w:t>
      </w:r>
      <w:r w:rsidR="004C0941" w:rsidRPr="00242F27">
        <w:rPr>
          <w:color w:val="0000FF"/>
          <w:sz w:val="22"/>
          <w:szCs w:val="22"/>
        </w:rPr>
        <w:t xml:space="preserve">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58AAB54D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747E2E">
        <w:rPr>
          <w:b/>
          <w:color w:val="0000FF"/>
          <w:sz w:val="22"/>
          <w:szCs w:val="22"/>
        </w:rPr>
        <w:t>408 516</w:t>
      </w:r>
      <w:r w:rsidR="00C82C0E" w:rsidRPr="00C82C0E">
        <w:rPr>
          <w:b/>
          <w:color w:val="0000FF"/>
          <w:sz w:val="22"/>
          <w:szCs w:val="22"/>
        </w:rPr>
        <w:t xml:space="preserve">,00 </w:t>
      </w:r>
      <w:r w:rsidR="003B0CA9" w:rsidRPr="009062F2">
        <w:rPr>
          <w:b/>
          <w:color w:val="0000FF"/>
          <w:sz w:val="22"/>
          <w:szCs w:val="22"/>
        </w:rPr>
        <w:t>руб.</w:t>
      </w:r>
      <w:r w:rsidR="003B0CA9" w:rsidRPr="009062F2">
        <w:rPr>
          <w:color w:val="0000FF"/>
          <w:sz w:val="22"/>
          <w:szCs w:val="22"/>
        </w:rPr>
        <w:t xml:space="preserve"> (</w:t>
      </w:r>
      <w:r w:rsidR="00747E2E" w:rsidRPr="00747E2E">
        <w:rPr>
          <w:color w:val="0000FF"/>
          <w:sz w:val="22"/>
          <w:szCs w:val="22"/>
        </w:rPr>
        <w:t xml:space="preserve">Четыреста восемь тысяч пятьсот шестнадцать </w:t>
      </w:r>
      <w:r w:rsidR="00C82C0E">
        <w:rPr>
          <w:color w:val="0000FF"/>
          <w:sz w:val="22"/>
          <w:szCs w:val="22"/>
        </w:rPr>
        <w:t xml:space="preserve">руб. </w:t>
      </w:r>
      <w:r w:rsidR="00C82C0E">
        <w:rPr>
          <w:color w:val="0000FF"/>
          <w:sz w:val="22"/>
          <w:szCs w:val="22"/>
        </w:rPr>
        <w:br/>
        <w:t>00</w:t>
      </w:r>
      <w:r w:rsidR="0001377F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>Московская область, Красногорский район, п/о Путилково,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1127EC8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C82C0E">
        <w:rPr>
          <w:b/>
          <w:color w:val="0000FF"/>
          <w:sz w:val="22"/>
          <w:szCs w:val="22"/>
        </w:rPr>
        <w:t xml:space="preserve">25.03.2021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E1F8760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C82C0E">
        <w:rPr>
          <w:b/>
          <w:color w:val="0000FF"/>
          <w:sz w:val="22"/>
          <w:szCs w:val="22"/>
        </w:rPr>
        <w:t>12.05.2021 в 18</w:t>
      </w:r>
      <w:r w:rsidR="000E1532">
        <w:rPr>
          <w:b/>
          <w:color w:val="0000FF"/>
          <w:sz w:val="22"/>
          <w:szCs w:val="22"/>
        </w:rPr>
        <w:t xml:space="preserve">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C82C0E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3CC4975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C82C0E">
        <w:rPr>
          <w:b/>
          <w:bCs/>
          <w:color w:val="0000FF"/>
          <w:sz w:val="22"/>
          <w:szCs w:val="22"/>
        </w:rPr>
        <w:t>17.05.2021</w:t>
      </w:r>
      <w:r w:rsidR="000E1532">
        <w:rPr>
          <w:b/>
          <w:bCs/>
          <w:color w:val="0000FF"/>
          <w:sz w:val="22"/>
          <w:szCs w:val="22"/>
        </w:rPr>
        <w:t xml:space="preserve"> </w:t>
      </w:r>
      <w:r w:rsidR="004F14D2">
        <w:rPr>
          <w:b/>
          <w:color w:val="0000FF"/>
          <w:sz w:val="22"/>
          <w:szCs w:val="22"/>
        </w:rPr>
        <w:t>в</w:t>
      </w:r>
      <w:r w:rsidR="00C82C0E">
        <w:rPr>
          <w:b/>
          <w:color w:val="0000FF"/>
          <w:sz w:val="22"/>
          <w:szCs w:val="22"/>
        </w:rPr>
        <w:t xml:space="preserve"> 11 час. 00 </w:t>
      </w:r>
      <w:r w:rsidR="000E1532" w:rsidRPr="00F11DC6">
        <w:rPr>
          <w:b/>
          <w:bCs/>
          <w:color w:val="0000FF"/>
          <w:sz w:val="22"/>
          <w:szCs w:val="22"/>
        </w:rPr>
        <w:t>мин</w:t>
      </w:r>
      <w:r w:rsidR="00FA27BE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514133A2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стр. </w:t>
      </w:r>
      <w:r w:rsidR="003B0CA9" w:rsidRPr="003B0CA9">
        <w:rPr>
          <w:color w:val="0000FF"/>
          <w:sz w:val="22"/>
          <w:szCs w:val="22"/>
        </w:rPr>
        <w:t>17, Государственное казенное учреждение Московской области «Региональный центр торгов»,</w:t>
      </w:r>
      <w:r w:rsidR="003B0CA9">
        <w:rPr>
          <w:b/>
          <w:bCs/>
          <w:sz w:val="22"/>
          <w:szCs w:val="22"/>
        </w:rPr>
        <w:t xml:space="preserve"> </w:t>
      </w:r>
      <w:r w:rsidR="003B0CA9">
        <w:rPr>
          <w:b/>
          <w:bCs/>
          <w:sz w:val="22"/>
          <w:szCs w:val="22"/>
        </w:rPr>
        <w:br/>
      </w:r>
      <w:r w:rsidR="00C82C0E">
        <w:rPr>
          <w:b/>
          <w:bCs/>
          <w:color w:val="0000FF"/>
          <w:sz w:val="22"/>
          <w:szCs w:val="22"/>
        </w:rPr>
        <w:t>17.05.2021</w:t>
      </w:r>
      <w:r w:rsidR="000B58DC">
        <w:rPr>
          <w:b/>
          <w:bCs/>
          <w:color w:val="0000FF"/>
          <w:sz w:val="22"/>
          <w:szCs w:val="22"/>
        </w:rPr>
        <w:t xml:space="preserve"> </w:t>
      </w:r>
      <w:r w:rsidR="00C82C0E">
        <w:rPr>
          <w:b/>
          <w:color w:val="0000FF"/>
          <w:sz w:val="22"/>
          <w:szCs w:val="22"/>
        </w:rPr>
        <w:t>с 11 час. 00</w:t>
      </w:r>
      <w:r w:rsidR="00F11DC6" w:rsidRPr="00F11DC6">
        <w:rPr>
          <w:b/>
          <w:bCs/>
          <w:color w:val="0000FF"/>
          <w:sz w:val="22"/>
          <w:szCs w:val="22"/>
        </w:rPr>
        <w:t xml:space="preserve"> мин.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31C9038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C82C0E">
        <w:rPr>
          <w:b/>
          <w:color w:val="0000FF"/>
          <w:sz w:val="22"/>
          <w:szCs w:val="22"/>
        </w:rPr>
        <w:t>17.05.2021</w:t>
      </w:r>
      <w:r w:rsidR="000B58DC" w:rsidRPr="000E1532">
        <w:rPr>
          <w:b/>
          <w:color w:val="0000FF"/>
          <w:sz w:val="22"/>
          <w:szCs w:val="22"/>
        </w:rPr>
        <w:t xml:space="preserve"> </w:t>
      </w:r>
      <w:r w:rsidR="00C82C0E">
        <w:rPr>
          <w:b/>
          <w:color w:val="0000FF"/>
          <w:sz w:val="22"/>
          <w:szCs w:val="22"/>
        </w:rPr>
        <w:t>в 11</w:t>
      </w:r>
      <w:r w:rsidR="00375484" w:rsidRPr="000E1532">
        <w:rPr>
          <w:b/>
          <w:color w:val="0000FF"/>
          <w:sz w:val="22"/>
          <w:szCs w:val="22"/>
        </w:rPr>
        <w:t xml:space="preserve"> час</w:t>
      </w:r>
      <w:r w:rsidR="00375484">
        <w:rPr>
          <w:b/>
          <w:color w:val="0000FF"/>
          <w:sz w:val="22"/>
          <w:szCs w:val="22"/>
        </w:rPr>
        <w:t xml:space="preserve">. </w:t>
      </w:r>
      <w:r w:rsidR="00C82C0E">
        <w:rPr>
          <w:b/>
          <w:color w:val="0000FF"/>
          <w:sz w:val="22"/>
          <w:szCs w:val="22"/>
        </w:rPr>
        <w:t>30</w:t>
      </w:r>
      <w:r w:rsidR="000E1532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7DD5ED98" w14:textId="0F8840F7" w:rsidR="00C82C0E" w:rsidRPr="00C82C0E" w:rsidRDefault="00C82C0E" w:rsidP="00C82C0E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C82C0E">
        <w:rPr>
          <w:color w:val="0000FF"/>
          <w:sz w:val="22"/>
          <w:szCs w:val="22"/>
        </w:rPr>
        <w:t>- на официальном сайте Администрации муниципального образования Ленинский муниципальный район Московской области www.adm-vidnoe.ru;</w:t>
      </w:r>
    </w:p>
    <w:p w14:paraId="43E223D7" w14:textId="1308E140" w:rsidR="00D80144" w:rsidRPr="00104466" w:rsidRDefault="00C82C0E" w:rsidP="00C82C0E">
      <w:pPr>
        <w:autoSpaceDE w:val="0"/>
        <w:spacing w:line="276" w:lineRule="auto"/>
        <w:ind w:firstLine="425"/>
        <w:jc w:val="both"/>
        <w:rPr>
          <w:color w:val="FF0000"/>
          <w:sz w:val="22"/>
          <w:szCs w:val="22"/>
        </w:rPr>
      </w:pPr>
      <w:r w:rsidRPr="00C82C0E">
        <w:rPr>
          <w:color w:val="0000FF"/>
          <w:sz w:val="22"/>
          <w:szCs w:val="22"/>
        </w:rPr>
        <w:t>- в периодическом печатном издании – в газете «Видновские вести».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649D16AD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4F14D2" w:rsidRPr="004F14D2">
        <w:rPr>
          <w:color w:val="0000FF"/>
          <w:sz w:val="22"/>
          <w:szCs w:val="22"/>
        </w:rPr>
        <w:t>rct_torgi@mosreg.ru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 xml:space="preserve">Не допускается перечисление денежных средств в качестве задатка иными лицами. Перечисленные денежные </w:t>
      </w:r>
      <w:r w:rsidR="009E61A8" w:rsidRPr="00070146">
        <w:rPr>
          <w:sz w:val="22"/>
          <w:szCs w:val="22"/>
        </w:rPr>
        <w:lastRenderedPageBreak/>
        <w:t>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lastRenderedPageBreak/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</w:t>
      </w:r>
      <w:r w:rsidR="000001B0" w:rsidRPr="002B1734">
        <w:rPr>
          <w:sz w:val="22"/>
          <w:szCs w:val="22"/>
        </w:rPr>
        <w:lastRenderedPageBreak/>
        <w:t>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FAEB4A9" w14:textId="3AEFEB1E" w:rsidR="00D80144" w:rsidRDefault="00C82C0E" w:rsidP="00077EEA">
      <w:permStart w:id="1257654074" w:edGrp="everyone"/>
      <w:r w:rsidRPr="00C82C0E">
        <w:rPr>
          <w:noProof/>
          <w:lang w:eastAsia="ru-RU"/>
        </w:rPr>
        <w:lastRenderedPageBreak/>
        <w:drawing>
          <wp:inline distT="0" distB="0" distL="0" distR="0" wp14:anchorId="036C847A" wp14:editId="3784279A">
            <wp:extent cx="6570345" cy="9282570"/>
            <wp:effectExtent l="0" t="0" r="1905" b="0"/>
            <wp:docPr id="1" name="Рисунок 1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54026" w14:textId="5C84FE8B" w:rsidR="00417290" w:rsidRDefault="00C82C0E" w:rsidP="00077EEA">
      <w:r w:rsidRPr="00C82C0E">
        <w:rPr>
          <w:noProof/>
          <w:lang w:eastAsia="ru-RU"/>
        </w:rPr>
        <w:lastRenderedPageBreak/>
        <w:drawing>
          <wp:inline distT="0" distB="0" distL="0" distR="0" wp14:anchorId="7BA028E5" wp14:editId="5F3F3C14">
            <wp:extent cx="6570345" cy="9275781"/>
            <wp:effectExtent l="0" t="0" r="1905" b="1905"/>
            <wp:docPr id="2" name="Рисунок 2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5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3EC86" w14:textId="608C33EE" w:rsidR="00417290" w:rsidRDefault="00A721C5" w:rsidP="00077EEA">
      <w:r w:rsidRPr="00A721C5">
        <w:rPr>
          <w:noProof/>
          <w:lang w:eastAsia="ru-RU"/>
        </w:rPr>
        <w:lastRenderedPageBreak/>
        <w:drawing>
          <wp:inline distT="0" distB="0" distL="0" distR="0" wp14:anchorId="17E96C27" wp14:editId="5AB0F77F">
            <wp:extent cx="6570345" cy="9282570"/>
            <wp:effectExtent l="0" t="0" r="1905" b="0"/>
            <wp:docPr id="4" name="Рисунок 4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C86E2" w14:textId="5E290EB4" w:rsidR="00417290" w:rsidRDefault="00A721C5">
      <w:pPr>
        <w:suppressAutoHyphens w:val="0"/>
        <w:rPr>
          <w:szCs w:val="28"/>
        </w:rPr>
      </w:pPr>
      <w:r w:rsidRPr="00A721C5">
        <w:rPr>
          <w:noProof/>
          <w:szCs w:val="28"/>
          <w:lang w:eastAsia="ru-RU"/>
        </w:rPr>
        <w:lastRenderedPageBreak/>
        <w:drawing>
          <wp:inline distT="0" distB="0" distL="0" distR="0" wp14:anchorId="4373BEEF" wp14:editId="664BE83D">
            <wp:extent cx="6570345" cy="9287405"/>
            <wp:effectExtent l="0" t="0" r="1905" b="9525"/>
            <wp:docPr id="5" name="Рисунок 5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lastRenderedPageBreak/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1A56AA39" w14:textId="3A18FF1B" w:rsidR="00623333" w:rsidRDefault="00A721C5" w:rsidP="00375484">
      <w:permStart w:id="1994196257" w:edGrp="everyone"/>
      <w:r w:rsidRPr="00A721C5">
        <w:rPr>
          <w:noProof/>
          <w:lang w:eastAsia="ru-RU"/>
        </w:rPr>
        <w:lastRenderedPageBreak/>
        <w:drawing>
          <wp:inline distT="0" distB="0" distL="0" distR="0" wp14:anchorId="0051D3C1" wp14:editId="18EF68E9">
            <wp:extent cx="6570345" cy="9386207"/>
            <wp:effectExtent l="0" t="0" r="1905" b="5715"/>
            <wp:docPr id="6" name="Рисунок 6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8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BBBD1" w14:textId="75896FFC" w:rsidR="00A721C5" w:rsidRDefault="00A721C5" w:rsidP="00375484">
      <w:r w:rsidRPr="00A721C5">
        <w:rPr>
          <w:noProof/>
          <w:lang w:eastAsia="ru-RU"/>
        </w:rPr>
        <w:lastRenderedPageBreak/>
        <w:drawing>
          <wp:inline distT="0" distB="0" distL="0" distR="0" wp14:anchorId="6FD11DFB" wp14:editId="1AC2E650">
            <wp:extent cx="6570345" cy="9386207"/>
            <wp:effectExtent l="0" t="0" r="1905" b="5715"/>
            <wp:docPr id="7" name="Рисунок 7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8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4932C" w14:textId="230132F4" w:rsidR="00A721C5" w:rsidRDefault="00A721C5" w:rsidP="00375484">
      <w:r w:rsidRPr="00A721C5">
        <w:rPr>
          <w:noProof/>
          <w:lang w:eastAsia="ru-RU"/>
        </w:rPr>
        <w:lastRenderedPageBreak/>
        <w:drawing>
          <wp:inline distT="0" distB="0" distL="0" distR="0" wp14:anchorId="24DA2BFD" wp14:editId="10831BF5">
            <wp:extent cx="6570345" cy="9304536"/>
            <wp:effectExtent l="0" t="0" r="1905" b="0"/>
            <wp:docPr id="8" name="Рисунок 8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8A635" w14:textId="7D4C5CB4" w:rsidR="00A721C5" w:rsidRDefault="00A721C5" w:rsidP="00375484"/>
    <w:p w14:paraId="758D5CC0" w14:textId="14B64DDD" w:rsidR="00A721C5" w:rsidRDefault="00A721C5" w:rsidP="00375484">
      <w:r w:rsidRPr="00A721C5">
        <w:rPr>
          <w:noProof/>
          <w:lang w:eastAsia="ru-RU"/>
        </w:rPr>
        <w:lastRenderedPageBreak/>
        <w:drawing>
          <wp:inline distT="0" distB="0" distL="0" distR="0" wp14:anchorId="528ACB3D" wp14:editId="36828BD3">
            <wp:extent cx="6570345" cy="9255974"/>
            <wp:effectExtent l="0" t="0" r="1905" b="2540"/>
            <wp:docPr id="9" name="Рисунок 9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55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A69F3" w14:textId="6B70C400" w:rsidR="00A721C5" w:rsidRDefault="00A721C5" w:rsidP="00375484"/>
    <w:p w14:paraId="601C279D" w14:textId="30967940" w:rsidR="00A721C5" w:rsidRDefault="00A721C5" w:rsidP="00375484">
      <w:r w:rsidRPr="00A721C5">
        <w:rPr>
          <w:noProof/>
          <w:lang w:eastAsia="ru-RU"/>
        </w:rPr>
        <w:lastRenderedPageBreak/>
        <w:drawing>
          <wp:inline distT="0" distB="0" distL="0" distR="0" wp14:anchorId="3C2EF7B0" wp14:editId="15A7FC7C">
            <wp:extent cx="6570345" cy="9262704"/>
            <wp:effectExtent l="0" t="0" r="1905" b="0"/>
            <wp:docPr id="10" name="Рисунок 10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2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D0A7D" w14:textId="51B4D78D" w:rsidR="00A721C5" w:rsidRDefault="00A721C5" w:rsidP="00375484"/>
    <w:p w14:paraId="21BE0BE0" w14:textId="0E57E35F" w:rsidR="00A721C5" w:rsidRDefault="00A721C5" w:rsidP="00375484">
      <w:r w:rsidRPr="00A721C5">
        <w:rPr>
          <w:noProof/>
          <w:lang w:eastAsia="ru-RU"/>
        </w:rPr>
        <w:lastRenderedPageBreak/>
        <w:drawing>
          <wp:inline distT="0" distB="0" distL="0" distR="0" wp14:anchorId="6529CE15" wp14:editId="3EBFE1CA">
            <wp:extent cx="6570345" cy="9290814"/>
            <wp:effectExtent l="0" t="0" r="1905" b="5715"/>
            <wp:docPr id="11" name="Рисунок 11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0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4C004" w14:textId="004901EA" w:rsidR="00A721C5" w:rsidRPr="00623333" w:rsidRDefault="00A721C5" w:rsidP="0037548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249DA9E" w14:textId="12F7F103" w:rsidR="00D80144" w:rsidRDefault="00A721C5" w:rsidP="00A37A2C">
      <w:pPr>
        <w:rPr>
          <w:b/>
          <w:noProof/>
          <w:lang w:eastAsia="ru-RU"/>
        </w:rPr>
      </w:pPr>
      <w:permStart w:id="7567010" w:edGrp="everyone"/>
      <w:r w:rsidRPr="00A721C5">
        <w:rPr>
          <w:b/>
          <w:noProof/>
          <w:lang w:eastAsia="ru-RU"/>
        </w:rPr>
        <w:drawing>
          <wp:inline distT="0" distB="0" distL="0" distR="0" wp14:anchorId="11155197" wp14:editId="41DD99CF">
            <wp:extent cx="6505153" cy="4419600"/>
            <wp:effectExtent l="0" t="0" r="0" b="0"/>
            <wp:docPr id="12" name="Рисунок 12" descr="Z:\__УРЗП\04. Конкурентные процедуры\АУКЦИОНЫ\2021 год\Ленинский г.о\АЗ-ЛН_21-470\Документы\ка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Ленинский г.о\АЗ-ЛН_21-470\Документы\карт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3429" cy="4425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2384E" w14:textId="0B911453" w:rsidR="00B4410F" w:rsidRDefault="00D80144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t xml:space="preserve"> </w:t>
      </w:r>
    </w:p>
    <w:p w14:paraId="6161C801" w14:textId="0184DD02" w:rsidR="0010684C" w:rsidRPr="003B3264" w:rsidRDefault="00A721C5" w:rsidP="00A37A2C">
      <w:pPr>
        <w:rPr>
          <w:b/>
          <w:noProof/>
          <w:lang w:eastAsia="ru-RU"/>
        </w:rPr>
      </w:pPr>
      <w:r w:rsidRPr="00A721C5">
        <w:rPr>
          <w:b/>
          <w:noProof/>
          <w:lang w:eastAsia="ru-RU"/>
        </w:rPr>
        <w:lastRenderedPageBreak/>
        <w:drawing>
          <wp:inline distT="0" distB="0" distL="0" distR="0" wp14:anchorId="55464C5D" wp14:editId="60E97BD4">
            <wp:extent cx="6504819" cy="4362450"/>
            <wp:effectExtent l="0" t="0" r="0" b="0"/>
            <wp:docPr id="13" name="Рисунок 13" descr="Z:\__УРЗП\04. Конкурентные процедуры\АУКЦИОНЫ\2021 год\Ленинский г.о\АЗ-ЛН_21-470\Документы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Ленинский г.о\АЗ-ЛН_21-470\Документы\Снимок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4148" cy="4368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8"/>
      <w:bookmarkEnd w:id="109"/>
    </w:p>
    <w:p w14:paraId="32052A01" w14:textId="2C2C4B13" w:rsidR="00A0420A" w:rsidRDefault="00A721C5" w:rsidP="00A37A2C">
      <w:pPr>
        <w:rPr>
          <w:b/>
        </w:rPr>
      </w:pPr>
      <w:permStart w:id="4008468" w:edGrp="everyone"/>
      <w:r w:rsidRPr="00A721C5">
        <w:rPr>
          <w:b/>
          <w:noProof/>
          <w:lang w:eastAsia="ru-RU"/>
        </w:rPr>
        <w:lastRenderedPageBreak/>
        <w:drawing>
          <wp:inline distT="0" distB="0" distL="0" distR="0" wp14:anchorId="31E1EF65" wp14:editId="3AA9FEFC">
            <wp:extent cx="6570345" cy="9241084"/>
            <wp:effectExtent l="0" t="0" r="1905" b="0"/>
            <wp:docPr id="14" name="Рисунок 14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41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C6194" w14:textId="08CE9918" w:rsidR="00A721C5" w:rsidRDefault="00A721C5" w:rsidP="00A37A2C">
      <w:pPr>
        <w:rPr>
          <w:b/>
        </w:rPr>
      </w:pPr>
    </w:p>
    <w:p w14:paraId="78D3EE9A" w14:textId="2E2DE437" w:rsidR="00A721C5" w:rsidRDefault="00A721C5" w:rsidP="00A37A2C">
      <w:pPr>
        <w:rPr>
          <w:b/>
        </w:rPr>
      </w:pPr>
      <w:r w:rsidRPr="00A721C5">
        <w:rPr>
          <w:b/>
          <w:noProof/>
          <w:lang w:eastAsia="ru-RU"/>
        </w:rPr>
        <w:lastRenderedPageBreak/>
        <w:drawing>
          <wp:inline distT="0" distB="0" distL="0" distR="0" wp14:anchorId="04E80909" wp14:editId="70B64E5E">
            <wp:extent cx="6570345" cy="9260823"/>
            <wp:effectExtent l="0" t="0" r="1905" b="0"/>
            <wp:docPr id="15" name="Рисунок 15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0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F45BE" w14:textId="53D8045E" w:rsidR="00A721C5" w:rsidRDefault="00A721C5" w:rsidP="00A37A2C">
      <w:pPr>
        <w:rPr>
          <w:b/>
        </w:rPr>
      </w:pPr>
      <w:r w:rsidRPr="00A721C5">
        <w:rPr>
          <w:b/>
          <w:noProof/>
          <w:lang w:eastAsia="ru-RU"/>
        </w:rPr>
        <w:lastRenderedPageBreak/>
        <w:drawing>
          <wp:inline distT="0" distB="0" distL="0" distR="0" wp14:anchorId="7610D4B9" wp14:editId="761D3F48">
            <wp:extent cx="6570345" cy="9309368"/>
            <wp:effectExtent l="0" t="0" r="1905" b="6350"/>
            <wp:docPr id="16" name="Рисунок 16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9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58253A" w14:textId="049F34CF" w:rsidR="00A721C5" w:rsidRDefault="00A721C5" w:rsidP="00A37A2C">
      <w:pPr>
        <w:rPr>
          <w:b/>
        </w:rPr>
      </w:pPr>
      <w:r w:rsidRPr="00A721C5">
        <w:rPr>
          <w:b/>
          <w:noProof/>
          <w:lang w:eastAsia="ru-RU"/>
        </w:rPr>
        <w:lastRenderedPageBreak/>
        <w:drawing>
          <wp:inline distT="0" distB="0" distL="0" distR="0" wp14:anchorId="7258335F" wp14:editId="1C22A974">
            <wp:extent cx="6570345" cy="9301093"/>
            <wp:effectExtent l="0" t="0" r="1905" b="0"/>
            <wp:docPr id="17" name="Рисунок 17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B7E84" w14:textId="28D0F26B" w:rsidR="00A721C5" w:rsidRDefault="00A721C5" w:rsidP="00A37A2C">
      <w:pPr>
        <w:rPr>
          <w:b/>
        </w:rPr>
      </w:pPr>
      <w:r w:rsidRPr="00A721C5">
        <w:rPr>
          <w:b/>
          <w:noProof/>
          <w:lang w:eastAsia="ru-RU"/>
        </w:rPr>
        <w:lastRenderedPageBreak/>
        <w:drawing>
          <wp:inline distT="0" distB="0" distL="0" distR="0" wp14:anchorId="2EC9E344" wp14:editId="3BA4BFE9">
            <wp:extent cx="6570345" cy="9332876"/>
            <wp:effectExtent l="0" t="0" r="1905" b="1905"/>
            <wp:docPr id="18" name="Рисунок 18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2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C9891" w14:textId="350E900B" w:rsidR="00A721C5" w:rsidRDefault="00A721C5" w:rsidP="00A37A2C">
      <w:pPr>
        <w:rPr>
          <w:b/>
        </w:rPr>
      </w:pPr>
      <w:r w:rsidRPr="00A721C5">
        <w:rPr>
          <w:b/>
          <w:noProof/>
          <w:lang w:eastAsia="ru-RU"/>
        </w:rPr>
        <w:lastRenderedPageBreak/>
        <w:drawing>
          <wp:inline distT="0" distB="0" distL="0" distR="0" wp14:anchorId="10957FB3" wp14:editId="63E564E6">
            <wp:extent cx="6570345" cy="9310740"/>
            <wp:effectExtent l="0" t="0" r="1905" b="5080"/>
            <wp:docPr id="19" name="Рисунок 19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E58AF" w14:textId="66F20E8E" w:rsidR="00A721C5" w:rsidRDefault="00A721C5" w:rsidP="00A37A2C">
      <w:pPr>
        <w:rPr>
          <w:b/>
        </w:rPr>
      </w:pPr>
      <w:r w:rsidRPr="00A721C5">
        <w:rPr>
          <w:b/>
          <w:noProof/>
          <w:lang w:eastAsia="ru-RU"/>
        </w:rPr>
        <w:lastRenderedPageBreak/>
        <w:drawing>
          <wp:inline distT="0" distB="0" distL="0" distR="0" wp14:anchorId="5970B81E" wp14:editId="5AB907E2">
            <wp:extent cx="6570345" cy="9299058"/>
            <wp:effectExtent l="0" t="0" r="1905" b="0"/>
            <wp:docPr id="20" name="Рисунок 20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9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F0CF0" w14:textId="54B1FBB1" w:rsidR="00A721C5" w:rsidRDefault="00A721C5" w:rsidP="00A37A2C">
      <w:pPr>
        <w:rPr>
          <w:b/>
        </w:rPr>
      </w:pPr>
      <w:r w:rsidRPr="00A721C5">
        <w:rPr>
          <w:b/>
          <w:noProof/>
          <w:lang w:eastAsia="ru-RU"/>
        </w:rPr>
        <w:lastRenderedPageBreak/>
        <w:drawing>
          <wp:inline distT="0" distB="0" distL="0" distR="0" wp14:anchorId="68FEAC38" wp14:editId="2AACF6CA">
            <wp:extent cx="6570345" cy="9352982"/>
            <wp:effectExtent l="0" t="0" r="1905" b="635"/>
            <wp:docPr id="21" name="Рисунок 21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52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41F5B" w14:textId="6B27CD89" w:rsidR="00A721C5" w:rsidRDefault="00A721C5" w:rsidP="00A37A2C">
      <w:pPr>
        <w:rPr>
          <w:b/>
        </w:rPr>
      </w:pPr>
      <w:r w:rsidRPr="00A721C5">
        <w:rPr>
          <w:b/>
          <w:noProof/>
          <w:lang w:eastAsia="ru-RU"/>
        </w:rPr>
        <w:lastRenderedPageBreak/>
        <w:drawing>
          <wp:inline distT="0" distB="0" distL="0" distR="0" wp14:anchorId="3E713409" wp14:editId="60E0D818">
            <wp:extent cx="6570345" cy="9332876"/>
            <wp:effectExtent l="0" t="0" r="1905" b="1905"/>
            <wp:docPr id="22" name="Рисунок 22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2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2C682" w14:textId="69FBDF7E" w:rsidR="00A721C5" w:rsidRDefault="00A721C5" w:rsidP="00A37A2C">
      <w:pPr>
        <w:rPr>
          <w:b/>
        </w:rPr>
      </w:pPr>
      <w:r w:rsidRPr="00A721C5">
        <w:rPr>
          <w:b/>
          <w:noProof/>
          <w:lang w:eastAsia="ru-RU"/>
        </w:rPr>
        <w:lastRenderedPageBreak/>
        <w:drawing>
          <wp:inline distT="0" distB="0" distL="0" distR="0" wp14:anchorId="47330C05" wp14:editId="541CCAA3">
            <wp:extent cx="6570345" cy="9301093"/>
            <wp:effectExtent l="0" t="0" r="1905" b="0"/>
            <wp:docPr id="23" name="Рисунок 23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BD2F2" w14:textId="74486408" w:rsidR="00A721C5" w:rsidRDefault="00A721C5" w:rsidP="00A37A2C">
      <w:pPr>
        <w:rPr>
          <w:b/>
        </w:rPr>
      </w:pPr>
      <w:r w:rsidRPr="00A721C5">
        <w:rPr>
          <w:b/>
          <w:noProof/>
          <w:lang w:eastAsia="ru-RU"/>
        </w:rPr>
        <w:lastRenderedPageBreak/>
        <w:drawing>
          <wp:inline distT="0" distB="0" distL="0" distR="0" wp14:anchorId="15D212EB" wp14:editId="2EA801D7">
            <wp:extent cx="6570345" cy="9332876"/>
            <wp:effectExtent l="0" t="0" r="1905" b="1905"/>
            <wp:docPr id="24" name="Рисунок 24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2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CC69C" w14:textId="43EE9D0B" w:rsidR="00A721C5" w:rsidRDefault="00A721C5" w:rsidP="00A37A2C">
      <w:pPr>
        <w:rPr>
          <w:b/>
        </w:rPr>
      </w:pPr>
      <w:r w:rsidRPr="00A721C5">
        <w:rPr>
          <w:b/>
          <w:noProof/>
          <w:lang w:eastAsia="ru-RU"/>
        </w:rPr>
        <w:lastRenderedPageBreak/>
        <w:drawing>
          <wp:inline distT="0" distB="0" distL="0" distR="0" wp14:anchorId="76FEFBE2" wp14:editId="5E1393AB">
            <wp:extent cx="6570345" cy="9349468"/>
            <wp:effectExtent l="0" t="0" r="1905" b="4445"/>
            <wp:docPr id="25" name="Рисунок 25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3B8D7" w14:textId="70BE4AD2" w:rsidR="00A721C5" w:rsidRDefault="00A721C5" w:rsidP="00A37A2C">
      <w:pPr>
        <w:rPr>
          <w:b/>
        </w:rPr>
      </w:pPr>
      <w:r w:rsidRPr="00A721C5">
        <w:rPr>
          <w:b/>
          <w:noProof/>
          <w:lang w:eastAsia="ru-RU"/>
        </w:rPr>
        <w:lastRenderedPageBreak/>
        <w:drawing>
          <wp:inline distT="0" distB="0" distL="0" distR="0" wp14:anchorId="479E8B47" wp14:editId="2A9BB00B">
            <wp:extent cx="6570345" cy="9305923"/>
            <wp:effectExtent l="0" t="0" r="1905" b="0"/>
            <wp:docPr id="26" name="Рисунок 26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5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1AC6C" w14:textId="2B336A7D" w:rsidR="00A721C5" w:rsidRDefault="00A721C5" w:rsidP="00A37A2C">
      <w:pPr>
        <w:rPr>
          <w:b/>
        </w:rPr>
      </w:pPr>
      <w:r w:rsidRPr="00A721C5">
        <w:rPr>
          <w:b/>
          <w:noProof/>
          <w:lang w:eastAsia="ru-RU"/>
        </w:rPr>
        <w:lastRenderedPageBreak/>
        <w:drawing>
          <wp:inline distT="0" distB="0" distL="0" distR="0" wp14:anchorId="3D286966" wp14:editId="613EF23F">
            <wp:extent cx="6570345" cy="9366060"/>
            <wp:effectExtent l="0" t="0" r="1905" b="6985"/>
            <wp:docPr id="27" name="Рисунок 27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DCE31" w14:textId="7D3C7A2C" w:rsidR="00A721C5" w:rsidRDefault="00A721C5" w:rsidP="00A37A2C">
      <w:pPr>
        <w:rPr>
          <w:b/>
        </w:rPr>
      </w:pPr>
      <w:r w:rsidRPr="00A721C5">
        <w:rPr>
          <w:b/>
          <w:noProof/>
          <w:lang w:eastAsia="ru-RU"/>
        </w:rPr>
        <w:lastRenderedPageBreak/>
        <w:drawing>
          <wp:inline distT="0" distB="0" distL="0" distR="0" wp14:anchorId="3B388435" wp14:editId="2318E905">
            <wp:extent cx="6570345" cy="9354249"/>
            <wp:effectExtent l="0" t="0" r="1905" b="0"/>
            <wp:docPr id="28" name="Рисунок 28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54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A3A0E" w14:textId="5CC86950" w:rsidR="00A721C5" w:rsidRDefault="00A721C5" w:rsidP="00A37A2C">
      <w:pPr>
        <w:rPr>
          <w:b/>
        </w:rPr>
      </w:pPr>
      <w:r w:rsidRPr="00A721C5">
        <w:rPr>
          <w:b/>
          <w:noProof/>
          <w:lang w:eastAsia="ru-RU"/>
        </w:rPr>
        <w:lastRenderedPageBreak/>
        <w:drawing>
          <wp:inline distT="0" distB="0" distL="0" distR="0" wp14:anchorId="4FE21B84" wp14:editId="2805BDE6">
            <wp:extent cx="6570345" cy="9259335"/>
            <wp:effectExtent l="0" t="0" r="1905" b="0"/>
            <wp:docPr id="30" name="Рисунок 30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5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363A1" w14:textId="086CA1E1" w:rsidR="00A721C5" w:rsidRDefault="00A721C5" w:rsidP="00A37A2C">
      <w:pPr>
        <w:rPr>
          <w:b/>
        </w:rPr>
      </w:pPr>
    </w:p>
    <w:p w14:paraId="4A8AFB05" w14:textId="275BED33" w:rsidR="00A721C5" w:rsidRDefault="00A721C5" w:rsidP="00A37A2C">
      <w:pPr>
        <w:rPr>
          <w:b/>
        </w:rPr>
      </w:pPr>
      <w:r w:rsidRPr="00A721C5">
        <w:rPr>
          <w:b/>
          <w:noProof/>
          <w:lang w:eastAsia="ru-RU"/>
        </w:rPr>
        <w:lastRenderedPageBreak/>
        <w:drawing>
          <wp:inline distT="0" distB="0" distL="0" distR="0" wp14:anchorId="5A8324BB" wp14:editId="4A533BDD">
            <wp:extent cx="6570345" cy="9302486"/>
            <wp:effectExtent l="0" t="0" r="1905" b="0"/>
            <wp:docPr id="31" name="Рисунок 31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98658" w14:textId="1B17B3DE" w:rsidR="00A721C5" w:rsidRDefault="00A721C5" w:rsidP="00A37A2C">
      <w:pPr>
        <w:rPr>
          <w:b/>
        </w:rPr>
      </w:pPr>
      <w:r w:rsidRPr="00A721C5">
        <w:rPr>
          <w:b/>
          <w:noProof/>
          <w:lang w:eastAsia="ru-RU"/>
        </w:rPr>
        <w:lastRenderedPageBreak/>
        <w:drawing>
          <wp:inline distT="0" distB="0" distL="0" distR="0" wp14:anchorId="58A64B9C" wp14:editId="622AA81C">
            <wp:extent cx="6570345" cy="9275781"/>
            <wp:effectExtent l="0" t="0" r="1905" b="1905"/>
            <wp:docPr id="32" name="Рисунок 32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5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74E51" w14:textId="1780C556" w:rsidR="00A721C5" w:rsidRDefault="00A721C5" w:rsidP="00A37A2C">
      <w:pPr>
        <w:rPr>
          <w:b/>
        </w:rPr>
      </w:pPr>
      <w:r w:rsidRPr="00A721C5">
        <w:rPr>
          <w:b/>
          <w:noProof/>
          <w:lang w:eastAsia="ru-RU"/>
        </w:rPr>
        <w:lastRenderedPageBreak/>
        <w:drawing>
          <wp:inline distT="0" distB="0" distL="0" distR="0" wp14:anchorId="283732BA" wp14:editId="7AA0DC25">
            <wp:extent cx="6570345" cy="9341172"/>
            <wp:effectExtent l="0" t="0" r="1905" b="0"/>
            <wp:docPr id="33" name="Рисунок 33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38E8E" w14:textId="4D7F3C35" w:rsidR="00A721C5" w:rsidRDefault="00A721C5" w:rsidP="00A37A2C">
      <w:pPr>
        <w:rPr>
          <w:b/>
        </w:rPr>
      </w:pPr>
    </w:p>
    <w:p w14:paraId="2535AAF3" w14:textId="529FF376" w:rsidR="00A721C5" w:rsidRDefault="00A721C5" w:rsidP="00A37A2C">
      <w:pPr>
        <w:rPr>
          <w:b/>
        </w:rPr>
      </w:pPr>
      <w:r w:rsidRPr="00A721C5">
        <w:rPr>
          <w:b/>
          <w:noProof/>
          <w:lang w:eastAsia="ru-RU"/>
        </w:rPr>
        <w:lastRenderedPageBreak/>
        <w:drawing>
          <wp:inline distT="0" distB="0" distL="0" distR="0" wp14:anchorId="01ACCFF3" wp14:editId="4D45C65B">
            <wp:extent cx="6570345" cy="9337678"/>
            <wp:effectExtent l="0" t="0" r="1905" b="0"/>
            <wp:docPr id="34" name="Рисунок 34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7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199A9" w14:textId="295BBC75" w:rsidR="00D80144" w:rsidRDefault="00A721C5" w:rsidP="00A37A2C">
      <w:pPr>
        <w:rPr>
          <w:b/>
        </w:rPr>
      </w:pPr>
      <w:r w:rsidRPr="00A721C5">
        <w:rPr>
          <w:b/>
          <w:noProof/>
          <w:lang w:eastAsia="ru-RU"/>
        </w:rPr>
        <w:lastRenderedPageBreak/>
        <w:drawing>
          <wp:inline distT="0" distB="0" distL="0" distR="0" wp14:anchorId="78A2048C" wp14:editId="7F458D58">
            <wp:extent cx="6570345" cy="9324581"/>
            <wp:effectExtent l="0" t="0" r="1905" b="0"/>
            <wp:docPr id="35" name="Рисунок 35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4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lastRenderedPageBreak/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13EC5C8C" w14:textId="5C8B143B" w:rsidR="00967347" w:rsidRDefault="00A721C5" w:rsidP="00967347">
      <w:pPr>
        <w:rPr>
          <w:b/>
        </w:rPr>
      </w:pPr>
      <w:permStart w:id="1717260872" w:edGrp="everyone"/>
      <w:r w:rsidRPr="00A721C5">
        <w:rPr>
          <w:b/>
          <w:noProof/>
          <w:lang w:eastAsia="ru-RU"/>
        </w:rPr>
        <w:lastRenderedPageBreak/>
        <w:drawing>
          <wp:inline distT="0" distB="0" distL="0" distR="0" wp14:anchorId="3938944D" wp14:editId="5838A068">
            <wp:extent cx="6515100" cy="9144000"/>
            <wp:effectExtent l="0" t="0" r="0" b="0"/>
            <wp:docPr id="36" name="Рисунок 36" descr="Z:\__УРЗП\04. Конкурентные процедуры\АУКЦИОНЫ\2021 год\Ленинский г.о\АЗ-ЛН_21-470\Документы\ар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Ленинский г.о\АЗ-ЛН_21-470\Документы\арки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50FA9" w14:textId="1BBFA2E1" w:rsidR="00A721C5" w:rsidRDefault="00A721C5" w:rsidP="00967347">
      <w:pPr>
        <w:rPr>
          <w:b/>
        </w:rPr>
      </w:pPr>
      <w:r w:rsidRPr="00A721C5">
        <w:rPr>
          <w:b/>
          <w:noProof/>
          <w:lang w:eastAsia="ru-RU"/>
        </w:rPr>
        <w:lastRenderedPageBreak/>
        <w:drawing>
          <wp:inline distT="0" distB="0" distL="0" distR="0" wp14:anchorId="37AD4DE7" wp14:editId="2B4DF271">
            <wp:extent cx="6570003" cy="9733915"/>
            <wp:effectExtent l="0" t="0" r="2540" b="635"/>
            <wp:docPr id="37" name="Рисунок 37" descr="Z:\__УРЗП\04. Конкурентные процедуры\АУКЦИОНЫ\2021 год\Ленинский г.о\АЗ-ЛН_21-470\Документы\арки при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Ленинский г.о\АЗ-ЛН_21-470\Документы\арки прил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517" cy="9736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C9C08" w14:textId="356DD036" w:rsidR="00A721C5" w:rsidRDefault="00A721C5" w:rsidP="00967347">
      <w:pPr>
        <w:rPr>
          <w:b/>
        </w:rPr>
      </w:pPr>
      <w:r w:rsidRPr="00A721C5">
        <w:rPr>
          <w:b/>
          <w:noProof/>
          <w:lang w:eastAsia="ru-RU"/>
        </w:rPr>
        <w:lastRenderedPageBreak/>
        <w:drawing>
          <wp:inline distT="0" distB="0" distL="0" distR="0" wp14:anchorId="38B228EB" wp14:editId="29DAF4A3">
            <wp:extent cx="6570345" cy="9277723"/>
            <wp:effectExtent l="0" t="0" r="1905" b="0"/>
            <wp:docPr id="38" name="Рисунок 38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7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555FE" w14:textId="6792F388" w:rsidR="00A721C5" w:rsidRDefault="00A721C5" w:rsidP="00967347">
      <w:pPr>
        <w:rPr>
          <w:b/>
        </w:rPr>
      </w:pPr>
    </w:p>
    <w:p w14:paraId="0B959415" w14:textId="6E749B5E" w:rsidR="00A721C5" w:rsidRDefault="00A721C5" w:rsidP="00967347">
      <w:pPr>
        <w:rPr>
          <w:b/>
        </w:rPr>
      </w:pPr>
      <w:r w:rsidRPr="00A721C5">
        <w:rPr>
          <w:b/>
          <w:noProof/>
          <w:lang w:eastAsia="ru-RU"/>
        </w:rPr>
        <w:lastRenderedPageBreak/>
        <w:drawing>
          <wp:inline distT="0" distB="0" distL="0" distR="0" wp14:anchorId="38E29324" wp14:editId="799F54DC">
            <wp:extent cx="6570345" cy="9282570"/>
            <wp:effectExtent l="0" t="0" r="1905" b="0"/>
            <wp:docPr id="39" name="Рисунок 39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Ленинский г.о\АЗ-ЛН_21-470\Документы\Комитет по Конкурентной политике МО аукцион д. Коробово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E1E2F" w14:textId="471D2757" w:rsidR="00A721C5" w:rsidRPr="00AF62E4" w:rsidRDefault="00A721C5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1C8160E6" w14:textId="77777777" w:rsidR="00007627" w:rsidRPr="00007627" w:rsidRDefault="00007627" w:rsidP="00007627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007627">
        <w:rPr>
          <w:lang w:eastAsia="ru-RU"/>
        </w:rPr>
        <w:t>Проект договора аренды</w:t>
      </w:r>
    </w:p>
    <w:p w14:paraId="2A6F221D" w14:textId="77777777" w:rsidR="00007627" w:rsidRPr="00007627" w:rsidRDefault="00007627" w:rsidP="00007627">
      <w:pPr>
        <w:suppressAutoHyphens w:val="0"/>
        <w:ind w:right="-5"/>
        <w:jc w:val="right"/>
        <w:rPr>
          <w:b/>
          <w:lang w:eastAsia="ru-RU"/>
        </w:rPr>
      </w:pPr>
    </w:p>
    <w:p w14:paraId="047C72C1" w14:textId="77777777" w:rsidR="00007627" w:rsidRPr="00007627" w:rsidRDefault="00007627" w:rsidP="0000762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ДОГОВОР</w:t>
      </w:r>
    </w:p>
    <w:p w14:paraId="354AFCC7" w14:textId="77777777" w:rsidR="00007627" w:rsidRPr="00007627" w:rsidRDefault="00007627" w:rsidP="0000762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2" w:name="bookmark1"/>
      <w:r w:rsidRPr="00007627">
        <w:rPr>
          <w:b/>
          <w:bCs/>
          <w:sz w:val="23"/>
          <w:szCs w:val="23"/>
        </w:rPr>
        <w:t>аренды земельного участка</w:t>
      </w:r>
      <w:bookmarkEnd w:id="122"/>
      <w:r w:rsidRPr="00007627">
        <w:rPr>
          <w:b/>
          <w:bCs/>
          <w:sz w:val="23"/>
          <w:szCs w:val="23"/>
        </w:rPr>
        <w:t>, заключаемый по результатам проведения торгов</w:t>
      </w:r>
      <w:r w:rsidRPr="00007627">
        <w:rPr>
          <w:b/>
          <w:bCs/>
          <w:sz w:val="23"/>
          <w:szCs w:val="23"/>
        </w:rPr>
        <w:br/>
      </w:r>
    </w:p>
    <w:p w14:paraId="18D02DA5" w14:textId="77777777" w:rsidR="00007627" w:rsidRPr="00007627" w:rsidRDefault="00007627" w:rsidP="00007627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от _______________№ _______</w:t>
      </w:r>
    </w:p>
    <w:p w14:paraId="3F3E7F2A" w14:textId="77777777" w:rsidR="00A721C5" w:rsidRPr="001303D1" w:rsidRDefault="00A721C5" w:rsidP="00A721C5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5BA150A3" w14:textId="77777777" w:rsidR="00A721C5" w:rsidRPr="002414B4" w:rsidRDefault="00A721C5" w:rsidP="00A721C5">
      <w:pPr>
        <w:tabs>
          <w:tab w:val="left" w:pos="1024"/>
        </w:tabs>
        <w:jc w:val="both"/>
        <w:rPr>
          <w:rStyle w:val="afff8"/>
          <w:b w:val="0"/>
        </w:rPr>
      </w:pPr>
      <w:r w:rsidRPr="002414B4">
        <w:rPr>
          <w:rStyle w:val="afff8"/>
          <w:b w:val="0"/>
        </w:rPr>
        <w:t>Место заключения ___________________________________________ «_____» _____________20____</w:t>
      </w:r>
    </w:p>
    <w:p w14:paraId="569F6A02" w14:textId="77777777" w:rsidR="00A721C5" w:rsidRPr="002414B4" w:rsidRDefault="00A721C5" w:rsidP="00A721C5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CB2C50A" w14:textId="77777777" w:rsidR="00A721C5" w:rsidRPr="002414B4" w:rsidRDefault="00A721C5" w:rsidP="00A721C5">
      <w:pPr>
        <w:tabs>
          <w:tab w:val="left" w:pos="1024"/>
        </w:tabs>
        <w:jc w:val="both"/>
        <w:rPr>
          <w:rStyle w:val="afff8"/>
          <w:b w:val="0"/>
        </w:rPr>
      </w:pPr>
      <w:r w:rsidRPr="002414B4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2414B4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2414B4">
        <w:rPr>
          <w:rStyle w:val="afff8"/>
          <w:b w:val="0"/>
        </w:rPr>
        <w:br/>
        <w:t>с одной стороны, и</w:t>
      </w:r>
    </w:p>
    <w:p w14:paraId="313DE334" w14:textId="77777777" w:rsidR="00A721C5" w:rsidRPr="009717CB" w:rsidRDefault="00A721C5" w:rsidP="00A721C5">
      <w:pPr>
        <w:tabs>
          <w:tab w:val="left" w:pos="1024"/>
        </w:tabs>
        <w:jc w:val="both"/>
      </w:pPr>
      <w:r w:rsidRPr="002414B4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2414B4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2414B4">
        <w:rPr>
          <w:b/>
        </w:rPr>
        <w:t xml:space="preserve"> </w:t>
      </w:r>
      <w:r w:rsidRPr="009717CB">
        <w:t>__________________</w:t>
      </w:r>
      <w:r w:rsidRPr="009717CB">
        <w:rPr>
          <w:rStyle w:val="afff8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2E42222D" w14:textId="77777777" w:rsidR="00A721C5" w:rsidRDefault="00A721C5" w:rsidP="00A721C5">
      <w:pPr>
        <w:keepNext/>
        <w:keepLines/>
        <w:spacing w:after="24" w:line="230" w:lineRule="exact"/>
        <w:ind w:left="3380"/>
      </w:pPr>
      <w:bookmarkStart w:id="124" w:name="bookmark3"/>
    </w:p>
    <w:p w14:paraId="3A25DB7C" w14:textId="77777777" w:rsidR="00A721C5" w:rsidRDefault="00A721C5" w:rsidP="00A721C5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5961F44B" w14:textId="77777777" w:rsidR="00A721C5" w:rsidRPr="009717CB" w:rsidRDefault="00A721C5" w:rsidP="00A721C5">
      <w:pPr>
        <w:keepNext/>
        <w:keepLines/>
        <w:spacing w:after="24" w:line="230" w:lineRule="exact"/>
        <w:ind w:left="3380"/>
        <w:rPr>
          <w:b/>
        </w:rPr>
      </w:pPr>
    </w:p>
    <w:p w14:paraId="1DE5CFB1" w14:textId="77777777" w:rsidR="00A721C5" w:rsidRPr="002414B4" w:rsidRDefault="00A721C5" w:rsidP="00A721C5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9717CB">
        <w:rPr>
          <w:rStyle w:val="afff8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____ кв.м,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</w:rPr>
        <w:t xml:space="preserve">___________________________ </w:t>
      </w:r>
      <w:r w:rsidRPr="002414B4">
        <w:rPr>
          <w:rStyle w:val="afff8"/>
          <w:b w:val="0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45D891A" w14:textId="77777777" w:rsidR="00A721C5" w:rsidRPr="002414B4" w:rsidRDefault="00A721C5" w:rsidP="00A721C5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2414B4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2414B4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63616F14" w14:textId="77777777" w:rsidR="00A721C5" w:rsidRPr="009717CB" w:rsidRDefault="00A721C5" w:rsidP="00A721C5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0BEFDE3D" w14:textId="103BAFB9" w:rsidR="002414B4" w:rsidRDefault="00A721C5" w:rsidP="002414B4">
      <w:pPr>
        <w:tabs>
          <w:tab w:val="left" w:pos="1024"/>
        </w:tabs>
        <w:ind w:firstLine="709"/>
        <w:jc w:val="both"/>
      </w:pPr>
      <w:r w:rsidRPr="0090536A">
        <w:t>1.4. Сведения об огр</w:t>
      </w:r>
      <w:r w:rsidR="002414B4">
        <w:t>аничениях (обременениях) прав</w:t>
      </w:r>
      <w:r w:rsidRPr="0090536A">
        <w:t xml:space="preserve">: </w:t>
      </w:r>
    </w:p>
    <w:p w14:paraId="0C2D9385" w14:textId="2B0EEFAF" w:rsidR="002414B4" w:rsidRDefault="002414B4" w:rsidP="002414B4">
      <w:pPr>
        <w:tabs>
          <w:tab w:val="left" w:pos="1024"/>
        </w:tabs>
        <w:ind w:firstLine="709"/>
        <w:jc w:val="both"/>
      </w:pPr>
      <w:r>
        <w:t xml:space="preserve">- </w:t>
      </w:r>
      <w:r w:rsidRPr="002414B4">
        <w:t xml:space="preserve">Земельный участок </w:t>
      </w:r>
      <w:r>
        <w:t>полность расположен в границах приаэродромной территории аэродрома Домодедово;</w:t>
      </w:r>
    </w:p>
    <w:p w14:paraId="4B810220" w14:textId="696EF5FD" w:rsidR="002414B4" w:rsidRDefault="002414B4" w:rsidP="002414B4">
      <w:pPr>
        <w:tabs>
          <w:tab w:val="left" w:pos="1024"/>
        </w:tabs>
        <w:ind w:firstLine="709"/>
        <w:jc w:val="both"/>
      </w:pPr>
      <w:r>
        <w:t xml:space="preserve">- </w:t>
      </w:r>
      <w:r w:rsidRPr="002414B4">
        <w:t xml:space="preserve">Земельный участок </w:t>
      </w:r>
      <w:r>
        <w:t>полностью расположен в границах приаэродромной территории аэродрома Остафьево.</w:t>
      </w:r>
    </w:p>
    <w:p w14:paraId="682B4996" w14:textId="3C2A2619" w:rsidR="002414B4" w:rsidRDefault="002414B4" w:rsidP="002414B4">
      <w:pPr>
        <w:tabs>
          <w:tab w:val="left" w:pos="1024"/>
        </w:tabs>
        <w:ind w:firstLine="709"/>
        <w:jc w:val="both"/>
      </w:pPr>
      <w:r>
        <w:t xml:space="preserve">- </w:t>
      </w:r>
      <w:r w:rsidRPr="002414B4">
        <w:t xml:space="preserve">Земельный участок </w:t>
      </w:r>
      <w:r>
        <w:t>частично расположен в санитарно-защитной зоне предприятий (сведения подлежат уточнению);</w:t>
      </w:r>
    </w:p>
    <w:p w14:paraId="5FB2EA43" w14:textId="466CF1FA" w:rsidR="002414B4" w:rsidRDefault="002414B4" w:rsidP="002414B4">
      <w:pPr>
        <w:tabs>
          <w:tab w:val="left" w:pos="1024"/>
        </w:tabs>
        <w:ind w:firstLine="709"/>
        <w:jc w:val="both"/>
      </w:pPr>
      <w:r>
        <w:t xml:space="preserve">- </w:t>
      </w:r>
      <w:r w:rsidRPr="002414B4">
        <w:t xml:space="preserve">Земельный участок </w:t>
      </w:r>
      <w:r>
        <w:t>полностью расположен в границах санитарных разрывов 75Дб (ночь) существующая.</w:t>
      </w:r>
    </w:p>
    <w:p w14:paraId="13AF4023" w14:textId="77777777" w:rsidR="00A721C5" w:rsidRPr="009717CB" w:rsidRDefault="00A721C5" w:rsidP="00A721C5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453C2FA5" w14:textId="77777777" w:rsidR="00A721C5" w:rsidRPr="009717CB" w:rsidRDefault="00A721C5" w:rsidP="00A721C5">
      <w:pPr>
        <w:tabs>
          <w:tab w:val="left" w:pos="1024"/>
        </w:tabs>
        <w:ind w:firstLine="709"/>
        <w:jc w:val="both"/>
        <w:rPr>
          <w:b/>
        </w:rPr>
      </w:pPr>
    </w:p>
    <w:p w14:paraId="30FC97DF" w14:textId="77777777" w:rsidR="00A721C5" w:rsidRDefault="00A721C5" w:rsidP="00A721C5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655B1210" w14:textId="77777777" w:rsidR="00A721C5" w:rsidRPr="009717CB" w:rsidRDefault="00A721C5" w:rsidP="00A721C5">
      <w:pPr>
        <w:keepNext/>
        <w:keepLines/>
        <w:spacing w:after="31" w:line="230" w:lineRule="exact"/>
        <w:ind w:left="3402" w:firstLine="709"/>
        <w:rPr>
          <w:b/>
        </w:rPr>
      </w:pPr>
    </w:p>
    <w:p w14:paraId="71D0D7A9" w14:textId="77777777" w:rsidR="00A721C5" w:rsidRPr="009717CB" w:rsidRDefault="00A721C5" w:rsidP="00A721C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73EE6527" w14:textId="77777777" w:rsidR="00A721C5" w:rsidRPr="009717CB" w:rsidRDefault="00A721C5" w:rsidP="00A721C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BAB85A0" w14:textId="77777777" w:rsidR="00A721C5" w:rsidRPr="009717CB" w:rsidRDefault="00A721C5" w:rsidP="00A721C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lastRenderedPageBreak/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E3219BA" w14:textId="77777777" w:rsidR="00A721C5" w:rsidRPr="009717CB" w:rsidRDefault="00A721C5" w:rsidP="00A721C5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311BCCE" w14:textId="77777777" w:rsidR="00A721C5" w:rsidRPr="009717CB" w:rsidRDefault="00A721C5" w:rsidP="00A721C5">
      <w:pPr>
        <w:keepNext/>
        <w:keepLines/>
        <w:spacing w:after="80" w:line="230" w:lineRule="exact"/>
        <w:ind w:left="3160" w:firstLine="709"/>
        <w:rPr>
          <w:b/>
        </w:rPr>
      </w:pPr>
    </w:p>
    <w:p w14:paraId="5A84E235" w14:textId="77777777" w:rsidR="00A721C5" w:rsidRDefault="00A721C5" w:rsidP="00A721C5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36E6EE03" w14:textId="77777777" w:rsidR="00A721C5" w:rsidRPr="009717CB" w:rsidRDefault="00A721C5" w:rsidP="00A721C5">
      <w:pPr>
        <w:keepNext/>
        <w:keepLines/>
        <w:spacing w:after="80" w:line="230" w:lineRule="exact"/>
        <w:ind w:left="3160"/>
        <w:rPr>
          <w:b/>
        </w:rPr>
      </w:pPr>
    </w:p>
    <w:p w14:paraId="5445C301" w14:textId="77777777" w:rsidR="00A721C5" w:rsidRPr="009717CB" w:rsidRDefault="00A721C5" w:rsidP="00A721C5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1356D602" w14:textId="77777777" w:rsidR="00A721C5" w:rsidRPr="009717CB" w:rsidRDefault="00A721C5" w:rsidP="00A721C5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055CB9A3" w14:textId="77777777" w:rsidR="00A721C5" w:rsidRDefault="00A721C5" w:rsidP="00A721C5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14A4A73" w14:textId="77777777" w:rsidR="00A721C5" w:rsidRPr="009717CB" w:rsidRDefault="00A721C5" w:rsidP="00A721C5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2A170C60" w14:textId="2587E3F0" w:rsidR="00A721C5" w:rsidRPr="009717CB" w:rsidRDefault="00A721C5" w:rsidP="00A721C5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</w:t>
      </w:r>
      <w:r w:rsidR="002414B4">
        <w:t xml:space="preserve">10 числа текущего месяца </w:t>
      </w:r>
      <w:r w:rsidRPr="009717CB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142763F" w14:textId="77777777" w:rsidR="00A721C5" w:rsidRPr="009717CB" w:rsidRDefault="00A721C5" w:rsidP="00A721C5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7DBF31A4" w14:textId="77777777" w:rsidR="00A721C5" w:rsidRPr="009717CB" w:rsidRDefault="00A721C5" w:rsidP="00A721C5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2AE049DB" w14:textId="77777777" w:rsidR="00A721C5" w:rsidRDefault="00A721C5" w:rsidP="00A721C5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797E11F9" w14:textId="77777777" w:rsidR="00A721C5" w:rsidRPr="009717CB" w:rsidRDefault="00A721C5" w:rsidP="00A721C5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4847F3B" w14:textId="77777777" w:rsidR="00A721C5" w:rsidRPr="009717CB" w:rsidRDefault="00A721C5" w:rsidP="00A721C5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A11EB5A" w14:textId="77777777" w:rsidR="00A721C5" w:rsidRPr="009717CB" w:rsidRDefault="00A721C5" w:rsidP="00A721C5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C7EAB58" w14:textId="77777777" w:rsidR="00A721C5" w:rsidRPr="009717CB" w:rsidRDefault="00A721C5" w:rsidP="00A721C5">
      <w:pPr>
        <w:keepNext/>
        <w:keepLines/>
        <w:ind w:firstLine="709"/>
        <w:rPr>
          <w:b/>
        </w:rPr>
      </w:pPr>
    </w:p>
    <w:p w14:paraId="62802C07" w14:textId="77777777" w:rsidR="00A721C5" w:rsidRPr="009717CB" w:rsidRDefault="00A721C5" w:rsidP="00A721C5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6A25F94F" w14:textId="77777777" w:rsidR="00A721C5" w:rsidRPr="009717CB" w:rsidRDefault="00A721C5" w:rsidP="00A721C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4DDA33B3" w14:textId="77777777" w:rsidR="00A721C5" w:rsidRPr="009717CB" w:rsidRDefault="00A721C5" w:rsidP="00A721C5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6FE385D" w14:textId="77777777" w:rsidR="00A721C5" w:rsidRPr="009717CB" w:rsidRDefault="00A721C5" w:rsidP="00A721C5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21C51590" w14:textId="77777777" w:rsidR="00A721C5" w:rsidRPr="009717CB" w:rsidRDefault="00A721C5" w:rsidP="00A721C5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20D8FD9F" w14:textId="77777777" w:rsidR="00A721C5" w:rsidRPr="009717CB" w:rsidRDefault="00A721C5" w:rsidP="00A721C5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3F867B1A" w14:textId="77777777" w:rsidR="00A721C5" w:rsidRPr="009717CB" w:rsidRDefault="00A721C5" w:rsidP="00A721C5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252D7315" w14:textId="77777777" w:rsidR="00A721C5" w:rsidRPr="009717CB" w:rsidRDefault="00A721C5" w:rsidP="00A721C5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5BA4AFEA" w14:textId="77777777" w:rsidR="00A721C5" w:rsidRDefault="00A721C5" w:rsidP="00A721C5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7FD8231" w14:textId="77777777" w:rsidR="00A721C5" w:rsidRPr="009976A1" w:rsidRDefault="00A721C5" w:rsidP="00A721C5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33787801" w14:textId="77777777" w:rsidR="00A721C5" w:rsidRDefault="00A721C5" w:rsidP="00A721C5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2FA08EEA" w14:textId="77777777" w:rsidR="00A721C5" w:rsidRPr="009976A1" w:rsidRDefault="00A721C5" w:rsidP="00A721C5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3D976499" w14:textId="77777777" w:rsidR="00A721C5" w:rsidRPr="009717CB" w:rsidRDefault="00A721C5" w:rsidP="00A721C5">
      <w:pPr>
        <w:tabs>
          <w:tab w:val="left" w:pos="1142"/>
        </w:tabs>
        <w:ind w:firstLine="709"/>
        <w:jc w:val="both"/>
      </w:pPr>
      <w:r w:rsidRPr="009717CB">
        <w:lastRenderedPageBreak/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3FB2742" w14:textId="77777777" w:rsidR="00A721C5" w:rsidRPr="009717CB" w:rsidRDefault="00A721C5" w:rsidP="00A721C5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051DFB7A" w14:textId="77777777" w:rsidR="00A721C5" w:rsidRPr="009717CB" w:rsidRDefault="00A721C5" w:rsidP="00A721C5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A452B65" w14:textId="77777777" w:rsidR="00A721C5" w:rsidRPr="009717CB" w:rsidRDefault="00A721C5" w:rsidP="00A721C5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7A9EA4BE" w14:textId="77777777" w:rsidR="00A721C5" w:rsidRDefault="00A721C5" w:rsidP="00A721C5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3323122C" w14:textId="77777777" w:rsidR="00A721C5" w:rsidRDefault="00A721C5" w:rsidP="00A721C5">
      <w:pPr>
        <w:ind w:firstLine="709"/>
        <w:jc w:val="both"/>
      </w:pPr>
      <w:r w:rsidRPr="009717CB">
        <w:t>4.2. Арендодатель обязан:</w:t>
      </w:r>
      <w:bookmarkEnd w:id="129"/>
    </w:p>
    <w:p w14:paraId="637CF348" w14:textId="77777777" w:rsidR="00A721C5" w:rsidRDefault="00A721C5" w:rsidP="00A721C5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4B8DEE11" w14:textId="77777777" w:rsidR="00A721C5" w:rsidRDefault="00A721C5" w:rsidP="00A721C5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1EF2E502" w14:textId="77777777" w:rsidR="00A721C5" w:rsidRPr="009717CB" w:rsidRDefault="00A721C5" w:rsidP="00A721C5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6748479B" w14:textId="77777777" w:rsidR="00A721C5" w:rsidRPr="009717CB" w:rsidRDefault="00A721C5" w:rsidP="00A721C5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AEFE2E5" w14:textId="77777777" w:rsidR="00A721C5" w:rsidRPr="009717CB" w:rsidRDefault="00A721C5" w:rsidP="00A721C5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3FE04003" w14:textId="77777777" w:rsidR="00A721C5" w:rsidRPr="009717CB" w:rsidRDefault="00A721C5" w:rsidP="00A721C5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9047E3F" w14:textId="77777777" w:rsidR="00A721C5" w:rsidRPr="009717CB" w:rsidRDefault="00A721C5" w:rsidP="00A721C5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C6BF17B" w14:textId="77777777" w:rsidR="00A721C5" w:rsidRPr="009717CB" w:rsidRDefault="00A721C5" w:rsidP="00A721C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341BD72C" w14:textId="77777777" w:rsidR="00A721C5" w:rsidRPr="009717CB" w:rsidRDefault="00A721C5" w:rsidP="00A721C5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2B1A8482" w14:textId="77777777" w:rsidR="00A721C5" w:rsidRPr="009717CB" w:rsidRDefault="00A721C5" w:rsidP="00A721C5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35A3AAE" w14:textId="77777777" w:rsidR="00A721C5" w:rsidRPr="009717CB" w:rsidRDefault="00A721C5" w:rsidP="00A721C5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789FBAE" w14:textId="77777777" w:rsidR="00A721C5" w:rsidRPr="009717CB" w:rsidRDefault="00A721C5" w:rsidP="00A721C5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3890D36" w14:textId="77777777" w:rsidR="00A721C5" w:rsidRPr="009717CB" w:rsidRDefault="00A721C5" w:rsidP="00A721C5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6BCCCA00" w14:textId="77777777" w:rsidR="00A721C5" w:rsidRPr="009717CB" w:rsidRDefault="00A721C5" w:rsidP="00A721C5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2A6E45BB" w14:textId="77777777" w:rsidR="00A721C5" w:rsidRPr="009717CB" w:rsidRDefault="00A721C5" w:rsidP="00A721C5">
      <w:pPr>
        <w:tabs>
          <w:tab w:val="left" w:pos="1239"/>
        </w:tabs>
        <w:ind w:firstLine="709"/>
        <w:jc w:val="both"/>
      </w:pPr>
      <w:r w:rsidRPr="009717CB">
        <w:lastRenderedPageBreak/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375E7C8" w14:textId="77777777" w:rsidR="00A721C5" w:rsidRPr="009717CB" w:rsidRDefault="00A721C5" w:rsidP="00A721C5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3D49BD1F" w14:textId="77777777" w:rsidR="00A721C5" w:rsidRPr="009717CB" w:rsidRDefault="00A721C5" w:rsidP="00A721C5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0E92374" w14:textId="77777777" w:rsidR="00A721C5" w:rsidRPr="009717CB" w:rsidRDefault="00A721C5" w:rsidP="00A721C5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B020723" w14:textId="77777777" w:rsidR="00A721C5" w:rsidRPr="009717CB" w:rsidRDefault="00A721C5" w:rsidP="00A721C5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777DE3D" w14:textId="59DF30CC" w:rsidR="002414B4" w:rsidRDefault="00A721C5" w:rsidP="002414B4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C95A2E0" w14:textId="2EF38B3A" w:rsidR="002414B4" w:rsidRDefault="002414B4" w:rsidP="002414B4">
      <w:pPr>
        <w:tabs>
          <w:tab w:val="left" w:pos="1332"/>
        </w:tabs>
        <w:ind w:firstLine="709"/>
        <w:jc w:val="both"/>
      </w:pPr>
      <w:r>
        <w:t xml:space="preserve">4.4.13. 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</w:t>
      </w:r>
      <w:r>
        <w:br/>
        <w:t>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зоны»,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 w14:paraId="567DB5DE" w14:textId="4B3A3493" w:rsidR="002414B4" w:rsidRDefault="002414B4" w:rsidP="002414B4">
      <w:pPr>
        <w:tabs>
          <w:tab w:val="left" w:pos="1332"/>
        </w:tabs>
        <w:ind w:firstLine="709"/>
        <w:jc w:val="both"/>
      </w:pPr>
      <w:r>
        <w:t xml:space="preserve">4.4.14. Согласовать размещение объекта капитального строительства в соответствии </w:t>
      </w:r>
      <w:r>
        <w:br/>
        <w:t>с действующим законодательством.</w:t>
      </w:r>
    </w:p>
    <w:p w14:paraId="0B01E78A" w14:textId="77777777" w:rsidR="00A721C5" w:rsidRDefault="00A721C5" w:rsidP="00A721C5">
      <w:pPr>
        <w:tabs>
          <w:tab w:val="left" w:pos="1332"/>
        </w:tabs>
        <w:ind w:firstLine="709"/>
        <w:jc w:val="center"/>
      </w:pPr>
      <w:bookmarkStart w:id="132" w:name="bookmark11"/>
    </w:p>
    <w:p w14:paraId="631C590B" w14:textId="77777777" w:rsidR="00A721C5" w:rsidRPr="009717CB" w:rsidRDefault="00A721C5" w:rsidP="00A721C5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2"/>
    </w:p>
    <w:p w14:paraId="5190F8E0" w14:textId="77777777" w:rsidR="00A721C5" w:rsidRPr="009717CB" w:rsidRDefault="00A721C5" w:rsidP="00A721C5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1A88935" w14:textId="77777777" w:rsidR="00A721C5" w:rsidRPr="009717CB" w:rsidRDefault="00A721C5" w:rsidP="00A721C5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9A49C4E" w14:textId="77777777" w:rsidR="00A721C5" w:rsidRPr="009717CB" w:rsidRDefault="00A721C5" w:rsidP="00A721C5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3B0D4550" w14:textId="77777777" w:rsidR="00A721C5" w:rsidRPr="009717CB" w:rsidRDefault="00A721C5" w:rsidP="00A721C5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0728D3F9" w14:textId="77777777" w:rsidR="00A721C5" w:rsidRPr="009717CB" w:rsidRDefault="00A721C5" w:rsidP="00A721C5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4458BCFE" w14:textId="77777777" w:rsidR="00A721C5" w:rsidRPr="009717CB" w:rsidRDefault="00A721C5" w:rsidP="00A721C5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1B572555" w14:textId="77777777" w:rsidR="00A721C5" w:rsidRPr="009717CB" w:rsidRDefault="00A721C5" w:rsidP="00A721C5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793FE52C" w14:textId="77777777" w:rsidR="00A721C5" w:rsidRPr="009717CB" w:rsidRDefault="00A721C5" w:rsidP="00A721C5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347CB23" w14:textId="77777777" w:rsidR="00A721C5" w:rsidRPr="009717CB" w:rsidRDefault="00A721C5" w:rsidP="00A721C5">
      <w:pPr>
        <w:autoSpaceDE w:val="0"/>
        <w:autoSpaceDN w:val="0"/>
        <w:adjustRightInd w:val="0"/>
        <w:ind w:firstLine="709"/>
        <w:jc w:val="both"/>
      </w:pPr>
    </w:p>
    <w:p w14:paraId="1448C4D3" w14:textId="77777777" w:rsidR="00A721C5" w:rsidRPr="009717CB" w:rsidRDefault="00A721C5" w:rsidP="00A721C5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46B39497" w14:textId="77777777" w:rsidR="00A721C5" w:rsidRPr="009717CB" w:rsidRDefault="00A721C5" w:rsidP="00A721C5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25838B3" w14:textId="77777777" w:rsidR="00A721C5" w:rsidRDefault="00A721C5" w:rsidP="00A721C5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3D840EAF" w14:textId="77777777" w:rsidR="00A721C5" w:rsidRPr="009976A1" w:rsidRDefault="00A721C5" w:rsidP="00A721C5">
      <w:pPr>
        <w:tabs>
          <w:tab w:val="left" w:pos="1102"/>
        </w:tabs>
        <w:ind w:firstLine="709"/>
        <w:jc w:val="both"/>
      </w:pPr>
      <w:r w:rsidRPr="009976A1">
        <w:lastRenderedPageBreak/>
        <w:t>7.3. Арендатору запрещается заключать договор уступки требования (цессии) по настоящему договору.</w:t>
      </w:r>
    </w:p>
    <w:p w14:paraId="0E341988" w14:textId="77777777" w:rsidR="00A721C5" w:rsidRPr="009717CB" w:rsidRDefault="00A721C5" w:rsidP="00A721C5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7FC43498" w14:textId="77777777" w:rsidR="00A721C5" w:rsidRPr="009717CB" w:rsidRDefault="00A721C5" w:rsidP="00A721C5">
      <w:pPr>
        <w:tabs>
          <w:tab w:val="left" w:pos="1055"/>
        </w:tabs>
        <w:ind w:firstLine="709"/>
        <w:rPr>
          <w:i/>
        </w:rPr>
      </w:pPr>
    </w:p>
    <w:p w14:paraId="2522A248" w14:textId="77777777" w:rsidR="00A721C5" w:rsidRPr="009717CB" w:rsidRDefault="00A721C5" w:rsidP="00A721C5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3CB86FC2" w14:textId="77777777" w:rsidR="00A721C5" w:rsidRPr="009717CB" w:rsidRDefault="00A721C5" w:rsidP="00A721C5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AA449E2" w14:textId="77777777" w:rsidR="00A721C5" w:rsidRPr="009717CB" w:rsidRDefault="00A721C5" w:rsidP="00A721C5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BB325DC" w14:textId="77777777" w:rsidR="00A721C5" w:rsidRPr="009717CB" w:rsidRDefault="00A721C5" w:rsidP="00A721C5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2C0630F" w14:textId="77777777" w:rsidR="00A721C5" w:rsidRPr="009717CB" w:rsidRDefault="00A721C5" w:rsidP="00A721C5">
      <w:pPr>
        <w:ind w:firstLine="709"/>
        <w:jc w:val="both"/>
        <w:rPr>
          <w:i/>
        </w:rPr>
      </w:pPr>
      <w:r w:rsidRPr="009717CB">
        <w:t xml:space="preserve"> </w:t>
      </w:r>
    </w:p>
    <w:p w14:paraId="29A4ECC6" w14:textId="77777777" w:rsidR="00A721C5" w:rsidRPr="009717CB" w:rsidRDefault="00A721C5" w:rsidP="00A721C5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371C35DC" w14:textId="77777777" w:rsidR="00A721C5" w:rsidRPr="009717CB" w:rsidRDefault="00A721C5" w:rsidP="00A721C5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504AFFCE" w14:textId="77777777" w:rsidR="00A721C5" w:rsidRPr="009717CB" w:rsidRDefault="00A721C5" w:rsidP="00A721C5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6844553B" w14:textId="77777777" w:rsidR="00A721C5" w:rsidRPr="009717CB" w:rsidRDefault="00A721C5" w:rsidP="00A721C5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208698A5" w14:textId="77777777" w:rsidR="00A721C5" w:rsidRDefault="00A721C5" w:rsidP="00A721C5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669AAE1B" w14:textId="77777777" w:rsidR="00A721C5" w:rsidRPr="009717CB" w:rsidRDefault="00A721C5" w:rsidP="00A721C5">
      <w:pPr>
        <w:tabs>
          <w:tab w:val="left" w:pos="358"/>
        </w:tabs>
        <w:jc w:val="center"/>
      </w:pPr>
    </w:p>
    <w:p w14:paraId="57163C8A" w14:textId="77777777" w:rsidR="00A721C5" w:rsidRPr="009717CB" w:rsidRDefault="00A721C5" w:rsidP="00A721C5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0B1D6835" w14:textId="77777777" w:rsidR="00A721C5" w:rsidRPr="009717CB" w:rsidRDefault="00A721C5" w:rsidP="00A721C5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721C5" w:rsidRPr="009717CB" w14:paraId="6093A982" w14:textId="77777777" w:rsidTr="007323EA">
        <w:tc>
          <w:tcPr>
            <w:tcW w:w="4503" w:type="dxa"/>
          </w:tcPr>
          <w:p w14:paraId="02336637" w14:textId="77777777" w:rsidR="00A721C5" w:rsidRPr="009717CB" w:rsidRDefault="00A721C5" w:rsidP="007323E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08E4FEDC" w14:textId="77777777" w:rsidR="00A721C5" w:rsidRPr="009717CB" w:rsidRDefault="00A721C5" w:rsidP="007323EA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5411FE36" w14:textId="77777777" w:rsidR="00A721C5" w:rsidRPr="009717CB" w:rsidRDefault="00A721C5" w:rsidP="007323EA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5152489B" w14:textId="77777777" w:rsidR="00A721C5" w:rsidRPr="009717CB" w:rsidRDefault="00A721C5" w:rsidP="007323EA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5CB83B8C" w14:textId="77777777" w:rsidR="00A721C5" w:rsidRPr="009717CB" w:rsidRDefault="00A721C5" w:rsidP="007323EA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22D15083" w14:textId="77777777" w:rsidR="00A721C5" w:rsidRPr="009717CB" w:rsidRDefault="00A721C5" w:rsidP="007323EA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530A8595" w14:textId="77777777" w:rsidR="00A721C5" w:rsidRPr="009717CB" w:rsidRDefault="00A721C5" w:rsidP="007323EA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55B396B8" w14:textId="77777777" w:rsidR="00A721C5" w:rsidRPr="009717CB" w:rsidRDefault="00A721C5" w:rsidP="007323EA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65A9F8C4" w14:textId="77777777" w:rsidR="00A721C5" w:rsidRPr="009717CB" w:rsidRDefault="00A721C5" w:rsidP="007323EA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4B974EF" w14:textId="77777777" w:rsidR="00A721C5" w:rsidRPr="009717CB" w:rsidRDefault="00A721C5" w:rsidP="007323E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19C7C6B9" w14:textId="77777777" w:rsidR="00A721C5" w:rsidRPr="009717CB" w:rsidRDefault="00A721C5" w:rsidP="007323EA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201F6F24" w14:textId="77777777" w:rsidR="00A721C5" w:rsidRPr="009717CB" w:rsidRDefault="00A721C5" w:rsidP="007323EA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70F779F0" w14:textId="77777777" w:rsidR="00A721C5" w:rsidRPr="009717CB" w:rsidRDefault="00A721C5" w:rsidP="007323EA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610DDF6D" w14:textId="77777777" w:rsidR="00A721C5" w:rsidRPr="009717CB" w:rsidRDefault="00A721C5" w:rsidP="007323EA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6C414085" w14:textId="77777777" w:rsidR="00A721C5" w:rsidRPr="009717CB" w:rsidRDefault="00A721C5" w:rsidP="007323EA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1E552C0C" w14:textId="77777777" w:rsidR="00A721C5" w:rsidRPr="009717CB" w:rsidRDefault="00A721C5" w:rsidP="007323EA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44879A68" w14:textId="77777777" w:rsidR="00A721C5" w:rsidRPr="009717CB" w:rsidRDefault="00A721C5" w:rsidP="007323EA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213B5DA7" w14:textId="77777777" w:rsidR="00A721C5" w:rsidRPr="009717CB" w:rsidRDefault="00A721C5" w:rsidP="007323EA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7D848949" w14:textId="77777777" w:rsidR="00A721C5" w:rsidRPr="009717CB" w:rsidRDefault="00A721C5" w:rsidP="007323EA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1BDAC0F6" w14:textId="77777777" w:rsidR="00A721C5" w:rsidRDefault="00A721C5" w:rsidP="00A721C5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322963F3" w14:textId="77777777" w:rsidR="00A721C5" w:rsidRPr="00BF23F0" w:rsidRDefault="00A721C5" w:rsidP="00A721C5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78EC3F29" w14:textId="77777777" w:rsidR="00A721C5" w:rsidRPr="00BF23F0" w:rsidRDefault="00A721C5" w:rsidP="00A721C5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A3FF897" w14:textId="77777777" w:rsidR="00A721C5" w:rsidRPr="00BF23F0" w:rsidRDefault="00A721C5" w:rsidP="00A721C5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23307387" w14:textId="77777777" w:rsidR="00A721C5" w:rsidRPr="00BF23F0" w:rsidRDefault="00A721C5" w:rsidP="00A721C5">
      <w:pPr>
        <w:tabs>
          <w:tab w:val="left" w:pos="681"/>
        </w:tabs>
        <w:spacing w:line="270" w:lineRule="exact"/>
        <w:ind w:left="500" w:right="100"/>
        <w:jc w:val="both"/>
      </w:pPr>
    </w:p>
    <w:p w14:paraId="14CCBE23" w14:textId="77777777" w:rsidR="00A721C5" w:rsidRPr="00BF23F0" w:rsidRDefault="00A721C5" w:rsidP="00A721C5">
      <w:pPr>
        <w:tabs>
          <w:tab w:val="left" w:pos="681"/>
        </w:tabs>
        <w:spacing w:line="270" w:lineRule="exact"/>
        <w:ind w:left="500" w:right="100"/>
        <w:jc w:val="both"/>
      </w:pPr>
    </w:p>
    <w:p w14:paraId="0DA7121F" w14:textId="77777777" w:rsidR="00A721C5" w:rsidRPr="00BF23F0" w:rsidRDefault="00A721C5" w:rsidP="00A721C5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721C5" w:rsidRPr="00BF23F0" w14:paraId="1BBDE3BE" w14:textId="77777777" w:rsidTr="007323EA">
        <w:tc>
          <w:tcPr>
            <w:tcW w:w="594" w:type="dxa"/>
          </w:tcPr>
          <w:p w14:paraId="5D6ED4B9" w14:textId="77777777" w:rsidR="00A721C5" w:rsidRPr="00BF23F0" w:rsidRDefault="00A721C5" w:rsidP="007323EA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7FE3B683" w14:textId="77777777" w:rsidR="00A721C5" w:rsidRPr="00BF23F0" w:rsidRDefault="00A721C5" w:rsidP="007323EA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5DDDC2B6" w14:textId="77777777" w:rsidR="00A721C5" w:rsidRPr="00BF23F0" w:rsidRDefault="00A721C5" w:rsidP="007323EA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1F83BB87" w14:textId="77777777" w:rsidR="00A721C5" w:rsidRPr="00BF23F0" w:rsidRDefault="00A721C5" w:rsidP="007323EA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A721C5" w:rsidRPr="00BF23F0" w14:paraId="495D665E" w14:textId="77777777" w:rsidTr="007323EA">
        <w:tc>
          <w:tcPr>
            <w:tcW w:w="594" w:type="dxa"/>
          </w:tcPr>
          <w:p w14:paraId="5ED69E41" w14:textId="77777777" w:rsidR="00A721C5" w:rsidRPr="00BF23F0" w:rsidRDefault="00A721C5" w:rsidP="007323EA">
            <w:pPr>
              <w:spacing w:after="66"/>
            </w:pPr>
          </w:p>
        </w:tc>
        <w:tc>
          <w:tcPr>
            <w:tcW w:w="977" w:type="dxa"/>
          </w:tcPr>
          <w:p w14:paraId="6A820039" w14:textId="77777777" w:rsidR="00A721C5" w:rsidRPr="00BF23F0" w:rsidRDefault="00A721C5" w:rsidP="007323EA">
            <w:pPr>
              <w:spacing w:after="66"/>
            </w:pPr>
          </w:p>
        </w:tc>
        <w:tc>
          <w:tcPr>
            <w:tcW w:w="3365" w:type="dxa"/>
          </w:tcPr>
          <w:p w14:paraId="184F7808" w14:textId="77777777" w:rsidR="00A721C5" w:rsidRPr="00BF23F0" w:rsidRDefault="00A721C5" w:rsidP="007323EA">
            <w:pPr>
              <w:spacing w:after="66"/>
            </w:pPr>
          </w:p>
        </w:tc>
        <w:tc>
          <w:tcPr>
            <w:tcW w:w="1421" w:type="dxa"/>
          </w:tcPr>
          <w:p w14:paraId="3BBC7EE8" w14:textId="77777777" w:rsidR="00A721C5" w:rsidRPr="00BF23F0" w:rsidRDefault="00A721C5" w:rsidP="007323EA">
            <w:pPr>
              <w:spacing w:after="66"/>
            </w:pPr>
          </w:p>
        </w:tc>
      </w:tr>
    </w:tbl>
    <w:p w14:paraId="1F2D070E" w14:textId="77777777" w:rsidR="00A721C5" w:rsidRPr="00BF23F0" w:rsidRDefault="00A721C5" w:rsidP="00A721C5">
      <w:pPr>
        <w:spacing w:after="66"/>
        <w:ind w:left="220"/>
      </w:pPr>
    </w:p>
    <w:p w14:paraId="1D7474F0" w14:textId="77777777" w:rsidR="00A721C5" w:rsidRPr="00BF23F0" w:rsidRDefault="00A721C5" w:rsidP="00A721C5">
      <w:pPr>
        <w:spacing w:after="66"/>
        <w:ind w:left="220"/>
      </w:pPr>
    </w:p>
    <w:p w14:paraId="17B6CE4B" w14:textId="77777777" w:rsidR="00A721C5" w:rsidRPr="00BF23F0" w:rsidRDefault="00A721C5" w:rsidP="00A721C5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5B14C213" w14:textId="77777777" w:rsidR="00A721C5" w:rsidRPr="00BF23F0" w:rsidRDefault="00A721C5" w:rsidP="00A721C5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A721C5" w:rsidRPr="00BF23F0" w14:paraId="02D538A5" w14:textId="77777777" w:rsidTr="007323EA">
        <w:tc>
          <w:tcPr>
            <w:tcW w:w="2552" w:type="dxa"/>
          </w:tcPr>
          <w:p w14:paraId="466640E6" w14:textId="77777777" w:rsidR="00A721C5" w:rsidRPr="00BF23F0" w:rsidRDefault="00A721C5" w:rsidP="007323EA">
            <w:pPr>
              <w:spacing w:after="66"/>
            </w:pPr>
          </w:p>
        </w:tc>
        <w:tc>
          <w:tcPr>
            <w:tcW w:w="2551" w:type="dxa"/>
          </w:tcPr>
          <w:p w14:paraId="5BD483E8" w14:textId="77777777" w:rsidR="00A721C5" w:rsidRPr="00BF23F0" w:rsidRDefault="00A721C5" w:rsidP="007323EA">
            <w:pPr>
              <w:spacing w:after="66"/>
            </w:pPr>
            <w:r w:rsidRPr="00BF23F0">
              <w:t>Арендная плата (руб.)</w:t>
            </w:r>
          </w:p>
        </w:tc>
      </w:tr>
      <w:tr w:rsidR="00A721C5" w:rsidRPr="00BF23F0" w14:paraId="4D674DBD" w14:textId="77777777" w:rsidTr="007323EA">
        <w:tc>
          <w:tcPr>
            <w:tcW w:w="2552" w:type="dxa"/>
          </w:tcPr>
          <w:p w14:paraId="48EAD1DB" w14:textId="77777777" w:rsidR="00A721C5" w:rsidRPr="00BF23F0" w:rsidRDefault="00A721C5" w:rsidP="007323EA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73819613" w14:textId="77777777" w:rsidR="00A721C5" w:rsidRPr="00BF23F0" w:rsidRDefault="00A721C5" w:rsidP="007323EA">
            <w:pPr>
              <w:spacing w:after="66"/>
            </w:pPr>
          </w:p>
        </w:tc>
      </w:tr>
      <w:tr w:rsidR="00A721C5" w:rsidRPr="00BF23F0" w14:paraId="64C9B190" w14:textId="77777777" w:rsidTr="007323EA">
        <w:tc>
          <w:tcPr>
            <w:tcW w:w="2552" w:type="dxa"/>
          </w:tcPr>
          <w:p w14:paraId="0F1E28CD" w14:textId="77777777" w:rsidR="00A721C5" w:rsidRPr="00BF23F0" w:rsidRDefault="00A721C5" w:rsidP="007323EA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130FEB7C" w14:textId="77777777" w:rsidR="00A721C5" w:rsidRPr="00BF23F0" w:rsidRDefault="00A721C5" w:rsidP="007323EA">
            <w:pPr>
              <w:spacing w:after="66"/>
            </w:pPr>
          </w:p>
        </w:tc>
      </w:tr>
    </w:tbl>
    <w:p w14:paraId="28ADC006" w14:textId="77777777" w:rsidR="00A721C5" w:rsidRPr="00BF23F0" w:rsidRDefault="00A721C5" w:rsidP="00A721C5">
      <w:pPr>
        <w:spacing w:line="274" w:lineRule="exact"/>
        <w:ind w:left="220" w:right="100" w:firstLine="280"/>
        <w:rPr>
          <w:rStyle w:val="afff8"/>
          <w:b w:val="0"/>
        </w:rPr>
      </w:pPr>
    </w:p>
    <w:p w14:paraId="2CAC706F" w14:textId="77777777" w:rsidR="00A721C5" w:rsidRPr="00BF23F0" w:rsidRDefault="00A721C5" w:rsidP="00A721C5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6E622C63" w14:textId="77777777" w:rsidR="00A721C5" w:rsidRPr="00BF23F0" w:rsidRDefault="00A721C5" w:rsidP="00A721C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74DB88B" w14:textId="77777777" w:rsidR="00A721C5" w:rsidRPr="00BF23F0" w:rsidRDefault="00A721C5" w:rsidP="00A721C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AD799A" w14:textId="77777777" w:rsidR="00A721C5" w:rsidRPr="00BF23F0" w:rsidRDefault="00A721C5" w:rsidP="00A721C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91EB8E7" w14:textId="77777777" w:rsidR="00A721C5" w:rsidRPr="00BF23F0" w:rsidRDefault="00A721C5" w:rsidP="00A721C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AA832FC" w14:textId="77777777" w:rsidR="00A721C5" w:rsidRPr="00BF23F0" w:rsidRDefault="00A721C5" w:rsidP="00A721C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1B8C8D0" w14:textId="77777777" w:rsidR="00A721C5" w:rsidRPr="00BF23F0" w:rsidRDefault="00A721C5" w:rsidP="00A721C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8FC902F" w14:textId="77777777" w:rsidR="00A721C5" w:rsidRPr="00BF23F0" w:rsidRDefault="00A721C5" w:rsidP="00A721C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340C87" w14:textId="77777777" w:rsidR="00A721C5" w:rsidRPr="00BF23F0" w:rsidRDefault="00A721C5" w:rsidP="00A721C5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63D16C62" w14:textId="77777777" w:rsidR="00A721C5" w:rsidRPr="00BF23F0" w:rsidRDefault="00A721C5" w:rsidP="00A721C5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721C5" w:rsidRPr="00BF23F0" w14:paraId="79B69AE2" w14:textId="77777777" w:rsidTr="007323EA">
        <w:tc>
          <w:tcPr>
            <w:tcW w:w="4503" w:type="dxa"/>
          </w:tcPr>
          <w:p w14:paraId="7437E788" w14:textId="77777777" w:rsidR="00A721C5" w:rsidRPr="00E40827" w:rsidRDefault="00A721C5" w:rsidP="007323E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FBA36E2" w14:textId="77777777" w:rsidR="00A721C5" w:rsidRPr="00BF23F0" w:rsidRDefault="00A721C5" w:rsidP="007323EA">
            <w:pPr>
              <w:autoSpaceDE w:val="0"/>
              <w:autoSpaceDN w:val="0"/>
              <w:adjustRightInd w:val="0"/>
            </w:pPr>
          </w:p>
          <w:p w14:paraId="45D833EC" w14:textId="77777777" w:rsidR="00A721C5" w:rsidRPr="00BF23F0" w:rsidRDefault="00A721C5" w:rsidP="007323EA">
            <w:pPr>
              <w:autoSpaceDE w:val="0"/>
              <w:autoSpaceDN w:val="0"/>
              <w:adjustRightInd w:val="0"/>
              <w:jc w:val="right"/>
            </w:pPr>
          </w:p>
          <w:p w14:paraId="124CCAF1" w14:textId="77777777" w:rsidR="00A721C5" w:rsidRPr="00BF23F0" w:rsidRDefault="00A721C5" w:rsidP="007323EA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71229BD" w14:textId="77777777" w:rsidR="00A721C5" w:rsidRPr="00BF23F0" w:rsidRDefault="00A721C5" w:rsidP="007323EA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ED7F53F" w14:textId="77777777" w:rsidR="00A721C5" w:rsidRPr="00BF23F0" w:rsidRDefault="00A721C5" w:rsidP="007323E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DE87DEE" w14:textId="77777777" w:rsidR="00A721C5" w:rsidRPr="00E40827" w:rsidRDefault="00A721C5" w:rsidP="007323E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B33D9AC" w14:textId="77777777" w:rsidR="00A721C5" w:rsidRPr="00BF23F0" w:rsidRDefault="00A721C5" w:rsidP="007323EA">
            <w:pPr>
              <w:autoSpaceDE w:val="0"/>
              <w:autoSpaceDN w:val="0"/>
              <w:adjustRightInd w:val="0"/>
            </w:pPr>
          </w:p>
          <w:p w14:paraId="2F325687" w14:textId="77777777" w:rsidR="00A721C5" w:rsidRPr="00BF23F0" w:rsidRDefault="00A721C5" w:rsidP="007323EA">
            <w:pPr>
              <w:autoSpaceDE w:val="0"/>
              <w:autoSpaceDN w:val="0"/>
              <w:adjustRightInd w:val="0"/>
              <w:jc w:val="right"/>
            </w:pPr>
          </w:p>
          <w:p w14:paraId="392E57FA" w14:textId="77777777" w:rsidR="00A721C5" w:rsidRPr="00BF23F0" w:rsidRDefault="00A721C5" w:rsidP="007323EA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1F1F0FB" w14:textId="77777777" w:rsidR="00A721C5" w:rsidRPr="00BF23F0" w:rsidRDefault="00A721C5" w:rsidP="007323E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D60B7CD" w14:textId="77777777" w:rsidR="00A721C5" w:rsidRPr="00BF23F0" w:rsidRDefault="00A721C5" w:rsidP="00A721C5">
      <w:pPr>
        <w:spacing w:line="274" w:lineRule="exact"/>
        <w:ind w:left="220" w:right="100" w:firstLine="280"/>
        <w:jc w:val="both"/>
      </w:pPr>
    </w:p>
    <w:p w14:paraId="32781C4C" w14:textId="77777777" w:rsidR="00A721C5" w:rsidRPr="00BF23F0" w:rsidRDefault="00A721C5" w:rsidP="00A721C5">
      <w:pPr>
        <w:spacing w:line="274" w:lineRule="exact"/>
        <w:ind w:left="220" w:right="100" w:firstLine="280"/>
        <w:jc w:val="both"/>
      </w:pPr>
    </w:p>
    <w:p w14:paraId="44E26DF2" w14:textId="77777777" w:rsidR="00A721C5" w:rsidRPr="00BF23F0" w:rsidRDefault="00A721C5" w:rsidP="00A721C5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DA0AAB1" w14:textId="77777777" w:rsidR="00A721C5" w:rsidRPr="00BF23F0" w:rsidRDefault="00A721C5" w:rsidP="00A721C5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7C1109B" w14:textId="77777777" w:rsidR="00A721C5" w:rsidRPr="00BF23F0" w:rsidRDefault="00A721C5" w:rsidP="00A721C5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4A6EF04" w14:textId="77777777" w:rsidR="00A721C5" w:rsidRPr="00BF23F0" w:rsidRDefault="00A721C5" w:rsidP="00A721C5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32C24BA" w14:textId="77777777" w:rsidR="00A721C5" w:rsidRPr="00BF23F0" w:rsidRDefault="00A721C5" w:rsidP="00A721C5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F89B6DB" w14:textId="77777777" w:rsidR="00A721C5" w:rsidRPr="00BF23F0" w:rsidRDefault="00A721C5" w:rsidP="00A721C5">
      <w:pPr>
        <w:spacing w:line="274" w:lineRule="exact"/>
        <w:ind w:left="220" w:right="100" w:firstLine="280"/>
      </w:pPr>
    </w:p>
    <w:p w14:paraId="2138CDBF" w14:textId="77777777" w:rsidR="00A721C5" w:rsidRPr="00BF23F0" w:rsidRDefault="00A721C5" w:rsidP="00A721C5">
      <w:pPr>
        <w:spacing w:line="274" w:lineRule="exact"/>
        <w:ind w:left="220" w:right="100" w:firstLine="280"/>
      </w:pPr>
    </w:p>
    <w:p w14:paraId="1B39D83A" w14:textId="77777777" w:rsidR="00A721C5" w:rsidRDefault="00A721C5" w:rsidP="00A721C5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t>Приложение 3 к договору аренды</w:t>
      </w:r>
      <w:bookmarkStart w:id="136" w:name="bookmark19"/>
    </w:p>
    <w:p w14:paraId="1528F99F" w14:textId="77777777" w:rsidR="00A721C5" w:rsidRDefault="00A721C5" w:rsidP="00A721C5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5FFD065A" w14:textId="77777777" w:rsidR="00A721C5" w:rsidRDefault="00A721C5" w:rsidP="00A721C5">
      <w:pPr>
        <w:keepNext/>
        <w:keepLines/>
        <w:spacing w:after="9" w:line="230" w:lineRule="exact"/>
        <w:ind w:left="4620"/>
        <w:rPr>
          <w:rStyle w:val="53pt"/>
        </w:rPr>
      </w:pPr>
    </w:p>
    <w:p w14:paraId="08E99060" w14:textId="77777777" w:rsidR="00A721C5" w:rsidRPr="00BF23F0" w:rsidRDefault="00A721C5" w:rsidP="00A721C5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03547903" w14:textId="77777777" w:rsidR="00A721C5" w:rsidRDefault="00A721C5" w:rsidP="00A721C5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5AB31C2A" w14:textId="77777777" w:rsidR="00A721C5" w:rsidRPr="008D2D23" w:rsidRDefault="00A721C5" w:rsidP="00A721C5">
      <w:pPr>
        <w:keepNext/>
        <w:keepLines/>
        <w:spacing w:line="230" w:lineRule="exact"/>
        <w:rPr>
          <w:sz w:val="16"/>
          <w:szCs w:val="16"/>
        </w:rPr>
      </w:pPr>
    </w:p>
    <w:p w14:paraId="244C5A51" w14:textId="77777777" w:rsidR="00A721C5" w:rsidRDefault="00A721C5" w:rsidP="00A721C5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2031A4DA" w14:textId="77777777" w:rsidR="00A721C5" w:rsidRPr="00BF23F0" w:rsidRDefault="00A721C5" w:rsidP="00A721C5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2B8E075A" w14:textId="77777777" w:rsidR="00A721C5" w:rsidRPr="00BF23F0" w:rsidRDefault="00A721C5" w:rsidP="00A721C5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02BCDE77" w14:textId="77777777" w:rsidR="00A721C5" w:rsidRPr="00BF23F0" w:rsidRDefault="00A721C5" w:rsidP="00A721C5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2AF3BBF" w14:textId="77777777" w:rsidR="00A721C5" w:rsidRPr="00DE5799" w:rsidRDefault="00A721C5" w:rsidP="00A721C5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8"/>
      <w:r w:rsidRPr="00DE5799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793D0ED" w14:textId="77777777" w:rsidR="00A721C5" w:rsidRPr="00DE5799" w:rsidRDefault="00A721C5" w:rsidP="00A721C5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CC2E9F7" w14:textId="77777777" w:rsidR="00A721C5" w:rsidRPr="00DE5799" w:rsidRDefault="00A721C5" w:rsidP="00A721C5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1C9688B7" w14:textId="77777777" w:rsidR="00A721C5" w:rsidRPr="00BF23F0" w:rsidRDefault="00A721C5" w:rsidP="00A721C5">
      <w:pPr>
        <w:spacing w:line="299" w:lineRule="exact"/>
        <w:ind w:left="100" w:firstLine="300"/>
      </w:pPr>
    </w:p>
    <w:p w14:paraId="5607A21B" w14:textId="77777777" w:rsidR="00A721C5" w:rsidRPr="00BF23F0" w:rsidRDefault="00A721C5" w:rsidP="00A721C5">
      <w:pPr>
        <w:tabs>
          <w:tab w:val="left" w:pos="358"/>
        </w:tabs>
        <w:jc w:val="center"/>
      </w:pPr>
    </w:p>
    <w:p w14:paraId="7DE2C68A" w14:textId="77777777" w:rsidR="00A721C5" w:rsidRPr="00BF23F0" w:rsidRDefault="00A721C5" w:rsidP="00A721C5">
      <w:pPr>
        <w:tabs>
          <w:tab w:val="left" w:pos="358"/>
        </w:tabs>
        <w:jc w:val="center"/>
      </w:pPr>
    </w:p>
    <w:p w14:paraId="7FE78913" w14:textId="77777777" w:rsidR="00A721C5" w:rsidRPr="00BF23F0" w:rsidRDefault="00A721C5" w:rsidP="00A721C5">
      <w:pPr>
        <w:tabs>
          <w:tab w:val="left" w:pos="358"/>
        </w:tabs>
        <w:jc w:val="center"/>
      </w:pPr>
    </w:p>
    <w:p w14:paraId="7082A24C" w14:textId="77777777" w:rsidR="00A721C5" w:rsidRPr="00BF23F0" w:rsidRDefault="00A721C5" w:rsidP="00A721C5">
      <w:pPr>
        <w:tabs>
          <w:tab w:val="left" w:pos="358"/>
        </w:tabs>
        <w:jc w:val="center"/>
      </w:pPr>
      <w:r w:rsidRPr="00BF23F0">
        <w:t>Подписи Сторон</w:t>
      </w:r>
    </w:p>
    <w:p w14:paraId="5E993C50" w14:textId="77777777" w:rsidR="00A721C5" w:rsidRPr="00BF23F0" w:rsidRDefault="00A721C5" w:rsidP="00A721C5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721C5" w:rsidRPr="00BF23F0" w14:paraId="68B1345B" w14:textId="77777777" w:rsidTr="007323EA">
        <w:tc>
          <w:tcPr>
            <w:tcW w:w="4503" w:type="dxa"/>
          </w:tcPr>
          <w:p w14:paraId="37ABA8E6" w14:textId="77777777" w:rsidR="00A721C5" w:rsidRPr="00E40827" w:rsidRDefault="00A721C5" w:rsidP="007323E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F7B3F3E" w14:textId="77777777" w:rsidR="00A721C5" w:rsidRPr="00E40827" w:rsidRDefault="00A721C5" w:rsidP="007323EA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636167F" w14:textId="77777777" w:rsidR="00A721C5" w:rsidRPr="00BF23F0" w:rsidRDefault="00A721C5" w:rsidP="007323EA">
            <w:pPr>
              <w:autoSpaceDE w:val="0"/>
              <w:autoSpaceDN w:val="0"/>
              <w:adjustRightInd w:val="0"/>
              <w:jc w:val="right"/>
            </w:pPr>
          </w:p>
          <w:p w14:paraId="2409F256" w14:textId="77777777" w:rsidR="00A721C5" w:rsidRPr="00BF23F0" w:rsidRDefault="00A721C5" w:rsidP="007323EA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CA28BCF" w14:textId="77777777" w:rsidR="00A721C5" w:rsidRPr="00BF23F0" w:rsidRDefault="00A721C5" w:rsidP="007323EA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2DA515F" w14:textId="77777777" w:rsidR="00A721C5" w:rsidRPr="00BF23F0" w:rsidRDefault="00A721C5" w:rsidP="007323E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C70AD29" w14:textId="77777777" w:rsidR="00A721C5" w:rsidRPr="00E40827" w:rsidRDefault="00A721C5" w:rsidP="007323E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9AFDD47" w14:textId="77777777" w:rsidR="00A721C5" w:rsidRPr="00BF23F0" w:rsidRDefault="00A721C5" w:rsidP="007323EA">
            <w:pPr>
              <w:autoSpaceDE w:val="0"/>
              <w:autoSpaceDN w:val="0"/>
              <w:adjustRightInd w:val="0"/>
            </w:pPr>
          </w:p>
          <w:p w14:paraId="7AC8CF65" w14:textId="77777777" w:rsidR="00A721C5" w:rsidRPr="00BF23F0" w:rsidRDefault="00A721C5" w:rsidP="007323EA">
            <w:pPr>
              <w:autoSpaceDE w:val="0"/>
              <w:autoSpaceDN w:val="0"/>
              <w:adjustRightInd w:val="0"/>
              <w:jc w:val="right"/>
            </w:pPr>
          </w:p>
          <w:p w14:paraId="04C95765" w14:textId="77777777" w:rsidR="00A721C5" w:rsidRPr="00BF23F0" w:rsidRDefault="00A721C5" w:rsidP="007323EA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B2A815A" w14:textId="77777777" w:rsidR="00A721C5" w:rsidRPr="00BF23F0" w:rsidRDefault="00A721C5" w:rsidP="007323E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1327F04" w14:textId="77777777" w:rsidR="00A721C5" w:rsidRDefault="00A721C5" w:rsidP="00A721C5">
      <w:pPr>
        <w:suppressAutoHyphens w:val="0"/>
        <w:jc w:val="right"/>
        <w:rPr>
          <w:sz w:val="22"/>
          <w:szCs w:val="22"/>
          <w:lang w:eastAsia="ru-RU"/>
        </w:rPr>
      </w:pPr>
    </w:p>
    <w:p w14:paraId="393FB53D" w14:textId="77777777" w:rsidR="00A721C5" w:rsidRDefault="00A721C5" w:rsidP="00A721C5"/>
    <w:p w14:paraId="0573D422" w14:textId="77777777" w:rsidR="00007627" w:rsidRPr="00007627" w:rsidRDefault="00007627" w:rsidP="00007627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bookmarkEnd w:id="123"/>
    <w:p w14:paraId="1E556970" w14:textId="77777777" w:rsidR="00007627" w:rsidRPr="00007627" w:rsidRDefault="00007627" w:rsidP="00007627">
      <w:pPr>
        <w:suppressAutoHyphens w:val="0"/>
        <w:jc w:val="right"/>
        <w:rPr>
          <w:sz w:val="22"/>
          <w:szCs w:val="22"/>
          <w:lang w:eastAsia="ru-RU"/>
        </w:rPr>
      </w:pPr>
    </w:p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5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8253CB" w:rsidRDefault="008253CB">
      <w:r>
        <w:separator/>
      </w:r>
    </w:p>
  </w:endnote>
  <w:endnote w:type="continuationSeparator" w:id="0">
    <w:p w14:paraId="422B5A57" w14:textId="77777777" w:rsidR="008253CB" w:rsidRDefault="008253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7ADA4E70" w:rsidR="008253CB" w:rsidRDefault="008253C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87B1A" w:rsidRPr="00687B1A">
          <w:rPr>
            <w:noProof/>
            <w:lang w:val="ru-RU"/>
          </w:rPr>
          <w:t>50</w:t>
        </w:r>
        <w:r>
          <w:fldChar w:fldCharType="end"/>
        </w:r>
      </w:p>
    </w:sdtContent>
  </w:sdt>
  <w:p w14:paraId="45CC9B49" w14:textId="75085373" w:rsidR="008253CB" w:rsidRPr="00EF6519" w:rsidRDefault="008253CB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8253CB" w:rsidRDefault="008253CB">
      <w:r>
        <w:separator/>
      </w:r>
    </w:p>
  </w:footnote>
  <w:footnote w:type="continuationSeparator" w:id="0">
    <w:p w14:paraId="3A160776" w14:textId="77777777" w:rsidR="008253CB" w:rsidRDefault="008253CB">
      <w:r>
        <w:continuationSeparator/>
      </w:r>
    </w:p>
  </w:footnote>
  <w:footnote w:id="1">
    <w:p w14:paraId="3FE4BEB6" w14:textId="1C041885" w:rsidR="008253CB" w:rsidRDefault="008253CB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8253CB" w:rsidRDefault="008253CB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SfGIN/tVQiicnYmNkanh+Rz2rhg5cvVx8Rrt91InhKdYn7Meex41qq8QOKZXl6ZUe8PJp8PcEi/ISumM+CacyQ==" w:salt="Jq/1U2GHHDpMjBAmjQ/be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70337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367CC"/>
    <w:rsid w:val="0024080D"/>
    <w:rsid w:val="00240AF5"/>
    <w:rsid w:val="00240EF7"/>
    <w:rsid w:val="002414B4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960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4D2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87B1A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47E2E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3CB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21C5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C0E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D92"/>
    <w:rsid w:val="00E015A2"/>
    <w:rsid w:val="00E02998"/>
    <w:rsid w:val="00E0518E"/>
    <w:rsid w:val="00E052F9"/>
    <w:rsid w:val="00E06275"/>
    <w:rsid w:val="00E078B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6B0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4DB6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70337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38ED334-ACEA-4B79-AD2A-7B4418304F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1383</TotalTime>
  <Pages>59</Pages>
  <Words>8898</Words>
  <Characters>50719</Characters>
  <Application>Microsoft Office Word</Application>
  <DocSecurity>8</DocSecurity>
  <Lines>422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59499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115</cp:revision>
  <cp:lastPrinted>2020-12-04T14:21:00Z</cp:lastPrinted>
  <dcterms:created xsi:type="dcterms:W3CDTF">2017-12-14T07:55:00Z</dcterms:created>
  <dcterms:modified xsi:type="dcterms:W3CDTF">2021-03-24T09:32:00Z</dcterms:modified>
  <cp:contentStatus/>
</cp:coreProperties>
</file>